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04BCB" w14:textId="77777777" w:rsidR="004065AD" w:rsidRPr="008501FB" w:rsidRDefault="004065AD" w:rsidP="005C4D8F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highlight w:val="yellow"/>
          <w:lang w:eastAsia="ru-RU"/>
        </w:rPr>
        <w:t>ПРОЕКТ</w:t>
      </w:r>
    </w:p>
    <w:p w14:paraId="1AB89752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lang w:eastAsia="ru-RU"/>
        </w:rPr>
        <w:t>Учебный план (недельный)</w:t>
      </w:r>
    </w:p>
    <w:p w14:paraId="3691DFD5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lang w:eastAsia="ru-RU"/>
        </w:rPr>
        <w:t xml:space="preserve"> муниципального бюджетного общеобразовательного учреждения </w:t>
      </w:r>
    </w:p>
    <w:p w14:paraId="1544CD51" w14:textId="1A241B83" w:rsidR="004065AD" w:rsidRPr="008501FB" w:rsidRDefault="00142447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lang w:val="tt-RU" w:eastAsia="ru-RU"/>
        </w:rPr>
        <w:t xml:space="preserve">Ямашурминская </w:t>
      </w:r>
      <w:r w:rsidR="004065AD" w:rsidRPr="008501FB">
        <w:rPr>
          <w:rFonts w:eastAsia="Calibri" w:cs="Times New Roman"/>
          <w:sz w:val="20"/>
          <w:szCs w:val="20"/>
          <w:lang w:val="tt-RU" w:eastAsia="ru-RU"/>
        </w:rPr>
        <w:t xml:space="preserve"> </w:t>
      </w:r>
      <w:r w:rsidR="004065AD" w:rsidRPr="008501FB">
        <w:rPr>
          <w:rFonts w:eastAsia="Calibri" w:cs="Times New Roman"/>
          <w:sz w:val="20"/>
          <w:szCs w:val="20"/>
          <w:lang w:eastAsia="ru-RU"/>
        </w:rPr>
        <w:t xml:space="preserve">средняя общеобразовательная школа Высокогорского муниципального района Республики Татарстан» </w:t>
      </w:r>
    </w:p>
    <w:p w14:paraId="0B85553A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lang w:eastAsia="ru-RU"/>
        </w:rPr>
        <w:t>начального общего образования</w:t>
      </w:r>
    </w:p>
    <w:p w14:paraId="15233969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proofErr w:type="gramStart"/>
      <w:r w:rsidRPr="008501FB">
        <w:rPr>
          <w:rFonts w:eastAsia="Calibri" w:cs="Times New Roman"/>
          <w:sz w:val="20"/>
          <w:szCs w:val="20"/>
          <w:lang w:eastAsia="ru-RU"/>
        </w:rPr>
        <w:t>(1 класс - 5-ти дневная учебная неделя,</w:t>
      </w:r>
      <w:proofErr w:type="gramEnd"/>
    </w:p>
    <w:p w14:paraId="035E327C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proofErr w:type="gramStart"/>
      <w:r w:rsidRPr="008501FB">
        <w:rPr>
          <w:rFonts w:eastAsia="Calibri" w:cs="Times New Roman"/>
          <w:sz w:val="20"/>
          <w:szCs w:val="20"/>
          <w:lang w:eastAsia="ru-RU"/>
        </w:rPr>
        <w:t>2-4 классы -6-ти дневная учебная неделя)</w:t>
      </w:r>
      <w:proofErr w:type="gramEnd"/>
    </w:p>
    <w:p w14:paraId="4FC38182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bCs/>
          <w:sz w:val="20"/>
          <w:szCs w:val="20"/>
          <w:lang w:eastAsia="ru-RU"/>
        </w:rPr>
      </w:pPr>
      <w:r w:rsidRPr="008501FB">
        <w:rPr>
          <w:rFonts w:eastAsia="Calibri" w:cs="Times New Roman"/>
          <w:bCs/>
          <w:sz w:val="20"/>
          <w:szCs w:val="20"/>
          <w:lang w:eastAsia="ru-RU"/>
        </w:rPr>
        <w:t>(по ФГОС от 31.05.2021)</w:t>
      </w:r>
    </w:p>
    <w:tbl>
      <w:tblPr>
        <w:tblW w:w="100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9"/>
        <w:gridCol w:w="27"/>
        <w:gridCol w:w="2856"/>
        <w:gridCol w:w="9"/>
        <w:gridCol w:w="892"/>
        <w:gridCol w:w="9"/>
        <w:gridCol w:w="841"/>
        <w:gridCol w:w="9"/>
        <w:gridCol w:w="760"/>
        <w:gridCol w:w="9"/>
        <w:gridCol w:w="923"/>
        <w:gridCol w:w="9"/>
        <w:gridCol w:w="1345"/>
      </w:tblGrid>
      <w:tr w:rsidR="004065AD" w:rsidRPr="008501FB" w14:paraId="56868F30" w14:textId="77777777" w:rsidTr="00142447">
        <w:trPr>
          <w:cantSplit/>
          <w:trHeight w:val="954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C367D" w14:textId="77777777" w:rsidR="004065AD" w:rsidRPr="008501FB" w:rsidRDefault="004065AD" w:rsidP="004065AD">
            <w:pPr>
              <w:spacing w:after="0"/>
              <w:ind w:right="-151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78D32037" w14:textId="77777777" w:rsidR="004065AD" w:rsidRPr="008501FB" w:rsidRDefault="004065AD" w:rsidP="004065AD">
            <w:pPr>
              <w:spacing w:after="0"/>
              <w:ind w:right="176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Учебные предметы</w:t>
            </w:r>
          </w:p>
          <w:p w14:paraId="5687D0C5" w14:textId="77777777" w:rsidR="004065AD" w:rsidRPr="008501FB" w:rsidRDefault="004065AD" w:rsidP="004065AD">
            <w:pPr>
              <w:spacing w:after="0"/>
              <w:ind w:right="176"/>
              <w:jc w:val="right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  <w:p w14:paraId="3360F9E5" w14:textId="77777777" w:rsidR="004065AD" w:rsidRPr="008501FB" w:rsidRDefault="004065AD" w:rsidP="004065AD">
            <w:pPr>
              <w:spacing w:after="0"/>
              <w:ind w:right="176"/>
              <w:jc w:val="right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  <w:p w14:paraId="2A5FA859" w14:textId="77777777" w:rsidR="004065AD" w:rsidRPr="008501FB" w:rsidRDefault="004065AD" w:rsidP="004065AD">
            <w:pPr>
              <w:spacing w:after="0"/>
              <w:ind w:right="176"/>
              <w:jc w:val="right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  <w:p w14:paraId="32CA3639" w14:textId="77777777" w:rsidR="004065AD" w:rsidRPr="008501FB" w:rsidRDefault="004065AD" w:rsidP="004065AD">
            <w:pPr>
              <w:spacing w:after="0"/>
              <w:ind w:right="176"/>
              <w:jc w:val="right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3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F0506" w14:textId="77777777" w:rsidR="004065AD" w:rsidRPr="008501FB" w:rsidRDefault="004065AD" w:rsidP="004065AD">
            <w:pPr>
              <w:spacing w:after="0"/>
              <w:ind w:right="176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06244" w14:textId="77777777" w:rsidR="004065AD" w:rsidRPr="008501FB" w:rsidRDefault="004065AD" w:rsidP="004065AD">
            <w:pPr>
              <w:spacing w:after="0"/>
              <w:ind w:right="176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Всего часов</w:t>
            </w:r>
          </w:p>
        </w:tc>
      </w:tr>
      <w:tr w:rsidR="004065AD" w:rsidRPr="008501FB" w14:paraId="5056F9E4" w14:textId="77777777" w:rsidTr="00142447">
        <w:trPr>
          <w:trHeight w:val="70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FFF08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77A2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6C088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4E404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C59A6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81A3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33CF8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</w:tr>
      <w:tr w:rsidR="004065AD" w:rsidRPr="008501FB" w14:paraId="09DCC52C" w14:textId="77777777" w:rsidTr="00142447">
        <w:trPr>
          <w:trHeight w:val="307"/>
          <w:jc w:val="center"/>
        </w:trPr>
        <w:tc>
          <w:tcPr>
            <w:tcW w:w="10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D8D26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4065AD" w:rsidRPr="008501FB" w14:paraId="6AB4F0C7" w14:textId="77777777" w:rsidTr="00142447">
        <w:trPr>
          <w:trHeight w:val="307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4DEB4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0A8AA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32C3D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51FFE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9021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28D72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8F468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4065AD" w:rsidRPr="008501FB" w14:paraId="2503DB6F" w14:textId="77777777" w:rsidTr="00142447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5E892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8008E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A276C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719ED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A5BB5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D1AF4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FC134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065AD" w:rsidRPr="008501FB" w14:paraId="1A77A19C" w14:textId="77777777" w:rsidTr="00142447">
        <w:trPr>
          <w:trHeight w:val="307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5E866" w14:textId="77777777" w:rsidR="004065AD" w:rsidRPr="008501FB" w:rsidRDefault="004065AD" w:rsidP="004065AD">
            <w:pPr>
              <w:spacing w:after="0"/>
              <w:ind w:right="17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  <w:r w:rsidRPr="008501F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157F0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6595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0E556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AF6C7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DE4C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F7AD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065AD" w:rsidRPr="008501FB" w14:paraId="21CC7CE5" w14:textId="77777777" w:rsidTr="00142447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F9783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4857D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1BA7D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C4272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E04FA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1C46F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9B974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065AD" w:rsidRPr="008501FB" w14:paraId="03882B82" w14:textId="77777777" w:rsidTr="00142447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02A4B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3558F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658BF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74C5D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94F5F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6C335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B9DFA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065AD" w:rsidRPr="008501FB" w14:paraId="35A9CC3F" w14:textId="77777777" w:rsidTr="00142447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9C9BC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CEAEB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D06FF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2455E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C1418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BBA9A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296A2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4065AD" w:rsidRPr="008501FB" w14:paraId="1478331E" w14:textId="77777777" w:rsidTr="00142447">
        <w:trPr>
          <w:trHeight w:val="302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D6F6B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8303D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F823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3E4D4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E7939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D623D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E9288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065AD" w:rsidRPr="008501FB" w14:paraId="74313DF8" w14:textId="77777777" w:rsidTr="00142447">
        <w:trPr>
          <w:trHeight w:val="504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DB2DB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354CC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8FCC4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598D6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514F8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25605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AD52E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065AD" w:rsidRPr="008501FB" w14:paraId="21E80605" w14:textId="77777777" w:rsidTr="00142447">
        <w:trPr>
          <w:trHeight w:val="302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34164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05B32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733AD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65BA0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5D28F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B6BB9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085C0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065AD" w:rsidRPr="008501FB" w14:paraId="643FE27D" w14:textId="77777777" w:rsidTr="00142447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BBD9D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61B08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7EA6F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966B7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62B68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C2614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D72F5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065AD" w:rsidRPr="008501FB" w14:paraId="5B44A075" w14:textId="77777777" w:rsidTr="00142447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0CC2D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58A01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C0FE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BAD1F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D56C1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5F171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C7941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065AD" w:rsidRPr="008501FB" w14:paraId="1ACC850F" w14:textId="77777777" w:rsidTr="00142447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C8D6E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AA880" w14:textId="77777777" w:rsidR="004065AD" w:rsidRPr="008501FB" w:rsidRDefault="004065AD" w:rsidP="004065AD">
            <w:pPr>
              <w:spacing w:after="0"/>
              <w:ind w:right="173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F13F0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CA512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576F0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08F09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C0871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065AD" w:rsidRPr="008501FB" w14:paraId="29CB344C" w14:textId="77777777" w:rsidTr="00142447">
        <w:trPr>
          <w:trHeight w:val="307"/>
          <w:jc w:val="center"/>
        </w:trPr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95828" w14:textId="77777777" w:rsidR="004065AD" w:rsidRPr="008501FB" w:rsidRDefault="004065AD" w:rsidP="004065AD">
            <w:pPr>
              <w:spacing w:after="0"/>
              <w:ind w:right="165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7C9D9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78970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04E0E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F23B0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val="en-US" w:eastAsia="ru-RU"/>
              </w:rPr>
              <w:t>2</w:t>
            </w: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8DE0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89</w:t>
            </w:r>
          </w:p>
        </w:tc>
      </w:tr>
      <w:tr w:rsidR="004065AD" w:rsidRPr="008501FB" w14:paraId="109EA011" w14:textId="77777777" w:rsidTr="00142447">
        <w:trPr>
          <w:trHeight w:val="307"/>
          <w:jc w:val="center"/>
        </w:trPr>
        <w:tc>
          <w:tcPr>
            <w:tcW w:w="87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21B74" w14:textId="77777777" w:rsidR="004065AD" w:rsidRPr="008501FB" w:rsidRDefault="004065AD" w:rsidP="004065AD">
            <w:pPr>
              <w:spacing w:after="0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414CC" w14:textId="77777777" w:rsidR="004065AD" w:rsidRPr="008501FB" w:rsidRDefault="004065AD" w:rsidP="004065AD">
            <w:pPr>
              <w:spacing w:after="0"/>
              <w:rPr>
                <w:rFonts w:eastAsia="Calibri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4065AD" w:rsidRPr="008501FB" w14:paraId="72BE319D" w14:textId="77777777" w:rsidTr="00142447">
        <w:trPr>
          <w:trHeight w:val="754"/>
          <w:jc w:val="center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F6A5E" w14:textId="77777777" w:rsidR="004065AD" w:rsidRPr="008501FB" w:rsidRDefault="004065AD" w:rsidP="004065AD">
            <w:pPr>
              <w:spacing w:after="0"/>
              <w:ind w:right="165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068D9" w14:textId="77777777" w:rsidR="004065AD" w:rsidRPr="008501FB" w:rsidRDefault="004065AD" w:rsidP="004065AD">
            <w:pPr>
              <w:spacing w:after="0"/>
              <w:ind w:right="165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Родной язык</w:t>
            </w:r>
          </w:p>
          <w:p w14:paraId="50D3185C" w14:textId="77777777" w:rsidR="004065AD" w:rsidRPr="008501FB" w:rsidRDefault="004065AD" w:rsidP="004065AD">
            <w:pPr>
              <w:spacing w:after="0"/>
              <w:ind w:right="165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A5ED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5E4CE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7863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565A4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9271C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4065AD" w:rsidRPr="008501FB" w14:paraId="18F846B3" w14:textId="77777777" w:rsidTr="00142447">
        <w:trPr>
          <w:trHeight w:val="700"/>
          <w:jc w:val="center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4914" w14:textId="77777777" w:rsidR="004065AD" w:rsidRPr="008501FB" w:rsidRDefault="004065AD" w:rsidP="004065AD">
            <w:pPr>
              <w:spacing w:after="0"/>
              <w:ind w:right="165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A2D40" w14:textId="77777777" w:rsidR="004065AD" w:rsidRPr="008501FB" w:rsidRDefault="004065AD" w:rsidP="004065AD">
            <w:pPr>
              <w:spacing w:after="0"/>
              <w:ind w:right="165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6D7CD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1AE82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0A5AB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04F17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06E125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i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4065AD" w:rsidRPr="008501FB" w14:paraId="219DF027" w14:textId="77777777" w:rsidTr="00142447">
        <w:trPr>
          <w:trHeight w:val="302"/>
          <w:jc w:val="center"/>
        </w:trPr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7C3BA" w14:textId="26A4E8FE" w:rsidR="004065AD" w:rsidRPr="008501FB" w:rsidRDefault="00142447" w:rsidP="004065AD">
            <w:pPr>
              <w:spacing w:after="0"/>
              <w:ind w:right="165"/>
              <w:rPr>
                <w:rFonts w:eastAsia="Calibri" w:cs="Times New Roman"/>
                <w:i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val="tt-RU" w:eastAsia="ru-RU"/>
              </w:rPr>
              <w:t>Рекомендуемая неде</w:t>
            </w:r>
            <w:proofErr w:type="spellStart"/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льная</w:t>
            </w:r>
            <w:proofErr w:type="spellEnd"/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 xml:space="preserve"> нагрузка при 6-дневной учебной недели</w:t>
            </w:r>
            <w:r w:rsidR="004065AD" w:rsidRPr="008501FB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C9116" w14:textId="77777777" w:rsidR="004065AD" w:rsidRPr="008501FB" w:rsidRDefault="004065AD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6BCA6" w14:textId="7F2CEC13" w:rsidR="004065AD" w:rsidRPr="008501FB" w:rsidRDefault="004065AD" w:rsidP="00142447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val="tt-RU"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142447" w:rsidRPr="008501FB">
              <w:rPr>
                <w:rFonts w:eastAsia="Calibri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02D55" w14:textId="62CEFB73" w:rsidR="004065AD" w:rsidRPr="008501FB" w:rsidRDefault="004065AD" w:rsidP="00142447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val="tt-RU"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142447" w:rsidRPr="008501FB">
              <w:rPr>
                <w:rFonts w:eastAsia="Calibri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7E7A1" w14:textId="186C0BC2" w:rsidR="004065AD" w:rsidRPr="008501FB" w:rsidRDefault="00142447" w:rsidP="004065AD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val="tt-RU"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DC57B" w14:textId="54784053" w:rsidR="004065AD" w:rsidRPr="008501FB" w:rsidRDefault="004065AD" w:rsidP="00142447">
            <w:pPr>
              <w:spacing w:after="0"/>
              <w:jc w:val="center"/>
              <w:rPr>
                <w:rFonts w:eastAsia="Calibri" w:cs="Times New Roman"/>
                <w:sz w:val="20"/>
                <w:szCs w:val="20"/>
                <w:lang w:val="tt-RU" w:eastAsia="ru-RU"/>
              </w:rPr>
            </w:pPr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9</w:t>
            </w:r>
            <w:r w:rsidR="00142447" w:rsidRPr="008501FB">
              <w:rPr>
                <w:rFonts w:eastAsia="Calibri" w:cs="Times New Roman"/>
                <w:sz w:val="20"/>
                <w:szCs w:val="20"/>
                <w:lang w:val="tt-RU" w:eastAsia="ru-RU"/>
              </w:rPr>
              <w:t>4</w:t>
            </w:r>
          </w:p>
        </w:tc>
      </w:tr>
    </w:tbl>
    <w:p w14:paraId="4312D45F" w14:textId="77777777" w:rsidR="004065AD" w:rsidRPr="008501FB" w:rsidRDefault="004065AD" w:rsidP="004065AD">
      <w:pPr>
        <w:spacing w:after="0"/>
        <w:ind w:left="-426"/>
        <w:jc w:val="both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Times New Roman" w:cs="Times New Roman"/>
          <w:sz w:val="20"/>
          <w:szCs w:val="20"/>
        </w:rPr>
        <w:t xml:space="preserve"> </w:t>
      </w:r>
    </w:p>
    <w:p w14:paraId="446A0FF0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33F23258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6D8230BC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3694832D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7A7917F5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1298FE34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0972163E" w14:textId="77777777" w:rsidR="00142447" w:rsidRPr="008501FB" w:rsidRDefault="00142447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78CBFEB2" w14:textId="77777777" w:rsidR="00142447" w:rsidRPr="008501FB" w:rsidRDefault="00142447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44F6D904" w14:textId="77777777" w:rsidR="00142447" w:rsidRPr="008501FB" w:rsidRDefault="00142447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4CF04D16" w14:textId="77777777" w:rsidR="00142447" w:rsidRPr="008501FB" w:rsidRDefault="00142447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125CCF75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01A47768" w14:textId="77777777" w:rsidR="004065AD" w:rsidRDefault="004065AD" w:rsidP="00142447">
      <w:pPr>
        <w:widowControl w:val="0"/>
        <w:suppressAutoHyphens/>
        <w:spacing w:after="0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5940CA71" w14:textId="77777777" w:rsidR="008501FB" w:rsidRDefault="008501FB" w:rsidP="00142447">
      <w:pPr>
        <w:widowControl w:val="0"/>
        <w:suppressAutoHyphens/>
        <w:spacing w:after="0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25A330F6" w14:textId="77777777" w:rsidR="008501FB" w:rsidRDefault="008501FB" w:rsidP="00142447">
      <w:pPr>
        <w:widowControl w:val="0"/>
        <w:suppressAutoHyphens/>
        <w:spacing w:after="0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009A1407" w14:textId="77777777" w:rsidR="008501FB" w:rsidRPr="008501FB" w:rsidRDefault="008501FB" w:rsidP="00142447">
      <w:pPr>
        <w:widowControl w:val="0"/>
        <w:suppressAutoHyphens/>
        <w:spacing w:after="0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23C88554" w14:textId="77777777" w:rsidR="004065AD" w:rsidRPr="008501FB" w:rsidRDefault="004065AD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23D19815" w14:textId="1D85743A" w:rsidR="00B06FC1" w:rsidRPr="008501FB" w:rsidRDefault="00B06FC1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</w:rPr>
      </w:pPr>
      <w:r w:rsidRPr="008501FB">
        <w:rPr>
          <w:rFonts w:eastAsia="Lucida Sans Unicode" w:cs="Times New Roman"/>
          <w:bCs/>
          <w:kern w:val="1"/>
          <w:sz w:val="20"/>
          <w:szCs w:val="20"/>
          <w:highlight w:val="yellow"/>
        </w:rPr>
        <w:lastRenderedPageBreak/>
        <w:t>ПРОЕКТ</w:t>
      </w:r>
    </w:p>
    <w:p w14:paraId="5B8BC57B" w14:textId="7D2F8A17" w:rsidR="00B06FC1" w:rsidRPr="008501FB" w:rsidRDefault="00B06FC1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</w:rPr>
      </w:pPr>
      <w:r w:rsidRPr="008501FB">
        <w:rPr>
          <w:rFonts w:eastAsia="Lucida Sans Unicode" w:cs="Times New Roman"/>
          <w:bCs/>
          <w:kern w:val="1"/>
          <w:sz w:val="20"/>
          <w:szCs w:val="20"/>
        </w:rPr>
        <w:t>Учебный план</w:t>
      </w:r>
    </w:p>
    <w:p w14:paraId="1C23F639" w14:textId="77777777" w:rsidR="00B06FC1" w:rsidRPr="008501FB" w:rsidRDefault="00B06FC1" w:rsidP="00B06FC1">
      <w:pPr>
        <w:spacing w:after="0"/>
        <w:jc w:val="center"/>
        <w:rPr>
          <w:rFonts w:eastAsia="Times New Roman" w:cs="Times New Roman"/>
          <w:sz w:val="20"/>
          <w:szCs w:val="20"/>
        </w:rPr>
      </w:pPr>
      <w:proofErr w:type="gramStart"/>
      <w:r w:rsidRPr="008501FB">
        <w:rPr>
          <w:rFonts w:eastAsia="Times New Roman" w:cs="Times New Roman"/>
          <w:bCs/>
          <w:sz w:val="20"/>
          <w:szCs w:val="20"/>
        </w:rPr>
        <w:t>реализующий</w:t>
      </w:r>
      <w:proofErr w:type="gramEnd"/>
      <w:r w:rsidRPr="008501FB">
        <w:rPr>
          <w:rFonts w:eastAsia="Times New Roman" w:cs="Times New Roman"/>
          <w:bCs/>
          <w:sz w:val="20"/>
          <w:szCs w:val="20"/>
        </w:rPr>
        <w:t xml:space="preserve"> программу начального общего образования</w:t>
      </w:r>
    </w:p>
    <w:p w14:paraId="2AA9A9D2" w14:textId="650B1187" w:rsidR="00B06FC1" w:rsidRPr="008501FB" w:rsidRDefault="00B06FC1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</w:rPr>
      </w:pPr>
      <w:r w:rsidRPr="008501FB">
        <w:rPr>
          <w:rFonts w:eastAsia="Times New Roman" w:cs="Times New Roman"/>
          <w:bCs/>
          <w:sz w:val="20"/>
          <w:szCs w:val="20"/>
        </w:rPr>
        <w:t xml:space="preserve">в соответствии с ФГОС общего образования </w:t>
      </w:r>
    </w:p>
    <w:p w14:paraId="656F28E0" w14:textId="71B7864C" w:rsidR="00B06FC1" w:rsidRPr="008501FB" w:rsidRDefault="00142447" w:rsidP="00B06FC1">
      <w:pPr>
        <w:widowControl w:val="0"/>
        <w:suppressAutoHyphens/>
        <w:spacing w:after="0"/>
        <w:jc w:val="center"/>
        <w:rPr>
          <w:rFonts w:eastAsia="Lucida Sans Unicode" w:cs="Times New Roman"/>
          <w:kern w:val="1"/>
          <w:sz w:val="20"/>
          <w:szCs w:val="20"/>
        </w:rPr>
      </w:pPr>
      <w:r w:rsidRPr="008501FB">
        <w:rPr>
          <w:rFonts w:eastAsia="Lucida Sans Unicode" w:cs="Times New Roman"/>
          <w:kern w:val="1"/>
          <w:sz w:val="20"/>
          <w:szCs w:val="20"/>
        </w:rPr>
        <w:t>МБОУ «</w:t>
      </w:r>
      <w:proofErr w:type="spellStart"/>
      <w:r w:rsidRPr="008501FB">
        <w:rPr>
          <w:rFonts w:eastAsia="Lucida Sans Unicode" w:cs="Times New Roman"/>
          <w:kern w:val="1"/>
          <w:sz w:val="20"/>
          <w:szCs w:val="20"/>
        </w:rPr>
        <w:t>Ямашурминска</w:t>
      </w:r>
      <w:r w:rsidR="00B06FC1" w:rsidRPr="008501FB">
        <w:rPr>
          <w:rFonts w:eastAsia="Lucida Sans Unicode" w:cs="Times New Roman"/>
          <w:kern w:val="1"/>
          <w:sz w:val="20"/>
          <w:szCs w:val="20"/>
        </w:rPr>
        <w:t>я</w:t>
      </w:r>
      <w:proofErr w:type="spellEnd"/>
      <w:r w:rsidR="00B06FC1" w:rsidRPr="008501FB">
        <w:rPr>
          <w:rFonts w:eastAsia="Lucida Sans Unicode" w:cs="Times New Roman"/>
          <w:kern w:val="1"/>
          <w:sz w:val="20"/>
          <w:szCs w:val="20"/>
        </w:rPr>
        <w:t xml:space="preserve"> средняя общеобразовательная школа Высокогорского  муниципального  района Республики Татарстан»  </w:t>
      </w:r>
      <w:r w:rsidR="00B06FC1" w:rsidRPr="008501FB">
        <w:rPr>
          <w:rFonts w:eastAsia="Lucida Sans Unicode" w:cs="Times New Roman"/>
          <w:kern w:val="1"/>
          <w:sz w:val="20"/>
          <w:szCs w:val="20"/>
          <w:lang w:val="tt-RU"/>
        </w:rPr>
        <w:t>для  2-4  классов (татарские классы)</w:t>
      </w:r>
      <w:r w:rsidR="00D85CBF" w:rsidRPr="008501FB">
        <w:rPr>
          <w:rFonts w:eastAsia="Lucida Sans Unicode" w:cs="Times New Roman"/>
          <w:kern w:val="1"/>
          <w:sz w:val="20"/>
          <w:szCs w:val="20"/>
          <w:lang w:val="tt-RU"/>
        </w:rPr>
        <w:t xml:space="preserve"> </w:t>
      </w:r>
      <w:r w:rsidR="00B06FC1" w:rsidRPr="008501FB">
        <w:rPr>
          <w:rFonts w:eastAsia="Lucida Sans Unicode" w:cs="Times New Roman"/>
          <w:kern w:val="1"/>
          <w:sz w:val="20"/>
          <w:szCs w:val="20"/>
          <w:lang w:val="tt-RU"/>
        </w:rPr>
        <w:t xml:space="preserve">  </w:t>
      </w:r>
      <w:r w:rsidR="00B06FC1" w:rsidRPr="008501FB">
        <w:rPr>
          <w:rFonts w:eastAsia="Lucida Sans Unicode" w:cs="Times New Roman"/>
          <w:kern w:val="1"/>
          <w:sz w:val="20"/>
          <w:szCs w:val="20"/>
        </w:rPr>
        <w:t>на 2022-2023 учебный год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6"/>
        <w:gridCol w:w="1959"/>
        <w:gridCol w:w="698"/>
        <w:gridCol w:w="667"/>
        <w:gridCol w:w="910"/>
        <w:gridCol w:w="20"/>
      </w:tblGrid>
      <w:tr w:rsidR="00E14343" w:rsidRPr="008501FB" w14:paraId="31C9F205" w14:textId="77777777" w:rsidTr="002052D8">
        <w:tc>
          <w:tcPr>
            <w:tcW w:w="2026" w:type="dxa"/>
            <w:vMerge w:val="restart"/>
            <w:shd w:val="clear" w:color="auto" w:fill="auto"/>
          </w:tcPr>
          <w:p w14:paraId="7CF062C4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2176" w:type="dxa"/>
            <w:vMerge w:val="restart"/>
            <w:shd w:val="clear" w:color="auto" w:fill="auto"/>
          </w:tcPr>
          <w:p w14:paraId="2D09F283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УЧЕБНЫЕ ПРЕДМЕТЫ</w:t>
            </w:r>
          </w:p>
        </w:tc>
        <w:tc>
          <w:tcPr>
            <w:tcW w:w="4254" w:type="dxa"/>
            <w:gridSpan w:val="5"/>
            <w:shd w:val="clear" w:color="auto" w:fill="auto"/>
          </w:tcPr>
          <w:p w14:paraId="0B17F977" w14:textId="73722B56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КЛАССЫ</w:t>
            </w:r>
          </w:p>
        </w:tc>
      </w:tr>
      <w:tr w:rsidR="00E14343" w:rsidRPr="008501FB" w14:paraId="727502CB" w14:textId="77777777" w:rsidTr="00142447">
        <w:trPr>
          <w:gridAfter w:val="1"/>
          <w:wAfter w:w="20" w:type="dxa"/>
        </w:trPr>
        <w:tc>
          <w:tcPr>
            <w:tcW w:w="2026" w:type="dxa"/>
            <w:vMerge/>
            <w:shd w:val="clear" w:color="auto" w:fill="auto"/>
          </w:tcPr>
          <w:p w14:paraId="2B566E9A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2DDDDA0C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959" w:type="dxa"/>
            <w:shd w:val="clear" w:color="auto" w:fill="auto"/>
          </w:tcPr>
          <w:p w14:paraId="0A6D04E8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1361FC2B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667" w:type="dxa"/>
            <w:shd w:val="clear" w:color="auto" w:fill="auto"/>
          </w:tcPr>
          <w:p w14:paraId="3113C6D4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910" w:type="dxa"/>
            <w:shd w:val="clear" w:color="auto" w:fill="auto"/>
          </w:tcPr>
          <w:p w14:paraId="5EBF783F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всего</w:t>
            </w:r>
          </w:p>
        </w:tc>
      </w:tr>
      <w:tr w:rsidR="00E14343" w:rsidRPr="008501FB" w14:paraId="100EEFA4" w14:textId="77777777" w:rsidTr="00142447">
        <w:trPr>
          <w:gridAfter w:val="1"/>
          <w:wAfter w:w="20" w:type="dxa"/>
        </w:trPr>
        <w:tc>
          <w:tcPr>
            <w:tcW w:w="2026" w:type="dxa"/>
            <w:vMerge/>
            <w:shd w:val="clear" w:color="auto" w:fill="auto"/>
          </w:tcPr>
          <w:p w14:paraId="0DF913E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277CEC4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959" w:type="dxa"/>
            <w:shd w:val="clear" w:color="auto" w:fill="auto"/>
          </w:tcPr>
          <w:p w14:paraId="76AFECAB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698" w:type="dxa"/>
            <w:shd w:val="clear" w:color="auto" w:fill="auto"/>
          </w:tcPr>
          <w:p w14:paraId="46A1DA5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667" w:type="dxa"/>
            <w:shd w:val="clear" w:color="auto" w:fill="auto"/>
          </w:tcPr>
          <w:p w14:paraId="0F23BA5A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910" w:type="dxa"/>
            <w:shd w:val="clear" w:color="auto" w:fill="auto"/>
          </w:tcPr>
          <w:p w14:paraId="2EAF2443" w14:textId="454F52AE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E14343" w:rsidRPr="008501FB" w14:paraId="5E422DEE" w14:textId="77777777" w:rsidTr="002052D8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64462340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176" w:type="dxa"/>
            <w:shd w:val="clear" w:color="auto" w:fill="auto"/>
          </w:tcPr>
          <w:p w14:paraId="71C34C47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4234" w:type="dxa"/>
            <w:gridSpan w:val="4"/>
            <w:shd w:val="clear" w:color="auto" w:fill="auto"/>
          </w:tcPr>
          <w:p w14:paraId="27AACB33" w14:textId="37888D69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КОЛИЧЕСТВО ЧАСОВ В НЕДЕЛЮ</w:t>
            </w:r>
          </w:p>
        </w:tc>
      </w:tr>
      <w:tr w:rsidR="00E14343" w:rsidRPr="008501FB" w14:paraId="36BD0324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280C1D21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2176" w:type="dxa"/>
            <w:shd w:val="clear" w:color="auto" w:fill="auto"/>
          </w:tcPr>
          <w:p w14:paraId="73C63774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1959" w:type="dxa"/>
            <w:shd w:val="clear" w:color="auto" w:fill="auto"/>
          </w:tcPr>
          <w:p w14:paraId="3B878656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698" w:type="dxa"/>
            <w:shd w:val="clear" w:color="auto" w:fill="auto"/>
          </w:tcPr>
          <w:p w14:paraId="593973FF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667" w:type="dxa"/>
            <w:shd w:val="clear" w:color="auto" w:fill="auto"/>
          </w:tcPr>
          <w:p w14:paraId="0C23E6EA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910" w:type="dxa"/>
            <w:shd w:val="clear" w:color="auto" w:fill="auto"/>
          </w:tcPr>
          <w:p w14:paraId="585E5A5A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E14343" w:rsidRPr="008501FB" w14:paraId="554E5557" w14:textId="77777777" w:rsidTr="00142447">
        <w:trPr>
          <w:gridAfter w:val="1"/>
          <w:wAfter w:w="20" w:type="dxa"/>
        </w:trPr>
        <w:tc>
          <w:tcPr>
            <w:tcW w:w="2026" w:type="dxa"/>
            <w:vMerge w:val="restart"/>
            <w:shd w:val="clear" w:color="auto" w:fill="auto"/>
          </w:tcPr>
          <w:p w14:paraId="0C2E4AC2" w14:textId="77777777" w:rsidR="00E14343" w:rsidRPr="008501FB" w:rsidRDefault="00E14343" w:rsidP="00142447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Русский язык и</w:t>
            </w:r>
          </w:p>
          <w:p w14:paraId="66F69D4F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76" w:type="dxa"/>
            <w:shd w:val="clear" w:color="auto" w:fill="auto"/>
          </w:tcPr>
          <w:p w14:paraId="1DFDDFAE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59" w:type="dxa"/>
            <w:shd w:val="clear" w:color="auto" w:fill="auto"/>
          </w:tcPr>
          <w:p w14:paraId="15FCA693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698" w:type="dxa"/>
            <w:shd w:val="clear" w:color="auto" w:fill="auto"/>
          </w:tcPr>
          <w:p w14:paraId="188F2282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667" w:type="dxa"/>
            <w:shd w:val="clear" w:color="auto" w:fill="auto"/>
          </w:tcPr>
          <w:p w14:paraId="462B852E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910" w:type="dxa"/>
            <w:shd w:val="clear" w:color="auto" w:fill="auto"/>
          </w:tcPr>
          <w:p w14:paraId="0EA1192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13</w:t>
            </w:r>
          </w:p>
        </w:tc>
      </w:tr>
      <w:tr w:rsidR="00E14343" w:rsidRPr="008501FB" w14:paraId="1BB3E161" w14:textId="77777777" w:rsidTr="00142447">
        <w:trPr>
          <w:gridAfter w:val="1"/>
          <w:wAfter w:w="20" w:type="dxa"/>
        </w:trPr>
        <w:tc>
          <w:tcPr>
            <w:tcW w:w="2026" w:type="dxa"/>
            <w:vMerge/>
            <w:shd w:val="clear" w:color="auto" w:fill="auto"/>
          </w:tcPr>
          <w:p w14:paraId="392CCD96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176" w:type="dxa"/>
            <w:shd w:val="clear" w:color="auto" w:fill="auto"/>
          </w:tcPr>
          <w:p w14:paraId="06D7CB50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Л</w:t>
            </w:r>
            <w:proofErr w:type="spellStart"/>
            <w:r w:rsidRPr="008501FB">
              <w:rPr>
                <w:sz w:val="20"/>
                <w:szCs w:val="20"/>
              </w:rPr>
              <w:t>итературное</w:t>
            </w:r>
            <w:proofErr w:type="spellEnd"/>
            <w:r w:rsidRPr="008501FB">
              <w:rPr>
                <w:sz w:val="20"/>
                <w:szCs w:val="20"/>
              </w:rPr>
              <w:t xml:space="preserve"> чтение</w:t>
            </w:r>
          </w:p>
        </w:tc>
        <w:tc>
          <w:tcPr>
            <w:tcW w:w="1959" w:type="dxa"/>
            <w:shd w:val="clear" w:color="auto" w:fill="auto"/>
          </w:tcPr>
          <w:p w14:paraId="41DA5A90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70D130C8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67" w:type="dxa"/>
            <w:shd w:val="clear" w:color="auto" w:fill="auto"/>
          </w:tcPr>
          <w:p w14:paraId="24496D22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910" w:type="dxa"/>
            <w:shd w:val="clear" w:color="auto" w:fill="auto"/>
          </w:tcPr>
          <w:p w14:paraId="2FEC6A39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8</w:t>
            </w:r>
          </w:p>
        </w:tc>
      </w:tr>
      <w:tr w:rsidR="00E14343" w:rsidRPr="008501FB" w14:paraId="21052D24" w14:textId="77777777" w:rsidTr="00142447">
        <w:trPr>
          <w:gridAfter w:val="1"/>
          <w:wAfter w:w="20" w:type="dxa"/>
        </w:trPr>
        <w:tc>
          <w:tcPr>
            <w:tcW w:w="2026" w:type="dxa"/>
            <w:vMerge w:val="restart"/>
            <w:shd w:val="clear" w:color="auto" w:fill="auto"/>
          </w:tcPr>
          <w:p w14:paraId="5EDA0374" w14:textId="77777777" w:rsidR="00E14343" w:rsidRPr="008501FB" w:rsidRDefault="00E14343" w:rsidP="00142447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Родной  язык и </w:t>
            </w:r>
          </w:p>
          <w:p w14:paraId="6CC36256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176" w:type="dxa"/>
            <w:shd w:val="clear" w:color="auto" w:fill="auto"/>
          </w:tcPr>
          <w:p w14:paraId="1EA07E59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 xml:space="preserve">Родной (татарский)  язык </w:t>
            </w:r>
          </w:p>
        </w:tc>
        <w:tc>
          <w:tcPr>
            <w:tcW w:w="1959" w:type="dxa"/>
            <w:shd w:val="clear" w:color="auto" w:fill="auto"/>
          </w:tcPr>
          <w:p w14:paraId="5BD20BF0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14:paraId="2420EB27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667" w:type="dxa"/>
            <w:shd w:val="clear" w:color="auto" w:fill="auto"/>
          </w:tcPr>
          <w:p w14:paraId="1DE9FF67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10" w:type="dxa"/>
            <w:shd w:val="clear" w:color="auto" w:fill="auto"/>
          </w:tcPr>
          <w:p w14:paraId="34F7C9CA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13</w:t>
            </w:r>
          </w:p>
        </w:tc>
      </w:tr>
      <w:tr w:rsidR="00E14343" w:rsidRPr="008501FB" w14:paraId="617A2D87" w14:textId="77777777" w:rsidTr="00142447">
        <w:trPr>
          <w:gridAfter w:val="1"/>
          <w:wAfter w:w="20" w:type="dxa"/>
        </w:trPr>
        <w:tc>
          <w:tcPr>
            <w:tcW w:w="2026" w:type="dxa"/>
            <w:vMerge/>
            <w:shd w:val="clear" w:color="auto" w:fill="auto"/>
          </w:tcPr>
          <w:p w14:paraId="5EA180FD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176" w:type="dxa"/>
            <w:shd w:val="clear" w:color="auto" w:fill="auto"/>
          </w:tcPr>
          <w:p w14:paraId="74DE4B9D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Л</w:t>
            </w:r>
            <w:proofErr w:type="spellStart"/>
            <w:r w:rsidRPr="008501FB">
              <w:rPr>
                <w:sz w:val="20"/>
                <w:szCs w:val="20"/>
              </w:rPr>
              <w:t>итературное</w:t>
            </w:r>
            <w:proofErr w:type="spellEnd"/>
            <w:r w:rsidRPr="008501FB">
              <w:rPr>
                <w:sz w:val="20"/>
                <w:szCs w:val="20"/>
              </w:rPr>
              <w:t xml:space="preserve"> чтение на родном (татарском) языке </w:t>
            </w:r>
          </w:p>
        </w:tc>
        <w:tc>
          <w:tcPr>
            <w:tcW w:w="1959" w:type="dxa"/>
            <w:shd w:val="clear" w:color="auto" w:fill="auto"/>
          </w:tcPr>
          <w:p w14:paraId="377DED38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75025382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67" w:type="dxa"/>
            <w:shd w:val="clear" w:color="auto" w:fill="auto"/>
          </w:tcPr>
          <w:p w14:paraId="754A9E1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910" w:type="dxa"/>
            <w:shd w:val="clear" w:color="auto" w:fill="auto"/>
          </w:tcPr>
          <w:p w14:paraId="4A9F6F3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8</w:t>
            </w:r>
          </w:p>
        </w:tc>
      </w:tr>
      <w:tr w:rsidR="00E14343" w:rsidRPr="008501FB" w14:paraId="3E54DBDF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273175C0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176" w:type="dxa"/>
            <w:shd w:val="clear" w:color="auto" w:fill="auto"/>
          </w:tcPr>
          <w:p w14:paraId="2F7F1B32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959" w:type="dxa"/>
            <w:shd w:val="clear" w:color="auto" w:fill="auto"/>
          </w:tcPr>
          <w:p w14:paraId="3B8FD64E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181D47F4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67" w:type="dxa"/>
            <w:shd w:val="clear" w:color="auto" w:fill="auto"/>
          </w:tcPr>
          <w:p w14:paraId="365E1869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910" w:type="dxa"/>
            <w:shd w:val="clear" w:color="auto" w:fill="auto"/>
          </w:tcPr>
          <w:p w14:paraId="52DB3388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E14343" w:rsidRPr="008501FB" w14:paraId="5A4014E7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5883D054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76" w:type="dxa"/>
            <w:shd w:val="clear" w:color="auto" w:fill="auto"/>
          </w:tcPr>
          <w:p w14:paraId="53DC09F2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Математика</w:t>
            </w:r>
          </w:p>
        </w:tc>
        <w:tc>
          <w:tcPr>
            <w:tcW w:w="1959" w:type="dxa"/>
            <w:shd w:val="clear" w:color="auto" w:fill="auto"/>
          </w:tcPr>
          <w:p w14:paraId="47EDF554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698" w:type="dxa"/>
            <w:shd w:val="clear" w:color="auto" w:fill="auto"/>
          </w:tcPr>
          <w:p w14:paraId="0EE96F56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667" w:type="dxa"/>
            <w:shd w:val="clear" w:color="auto" w:fill="auto"/>
          </w:tcPr>
          <w:p w14:paraId="2C60E539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910" w:type="dxa"/>
            <w:shd w:val="clear" w:color="auto" w:fill="auto"/>
          </w:tcPr>
          <w:p w14:paraId="1C469147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16</w:t>
            </w:r>
          </w:p>
        </w:tc>
      </w:tr>
      <w:tr w:rsidR="00E14343" w:rsidRPr="008501FB" w14:paraId="2B73F317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676EC007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Обществознание и естествознание</w:t>
            </w:r>
            <w:r w:rsidRPr="008501FB">
              <w:rPr>
                <w:sz w:val="20"/>
                <w:szCs w:val="20"/>
                <w:lang w:val="tt-RU"/>
              </w:rPr>
              <w:t xml:space="preserve"> (</w:t>
            </w:r>
            <w:r w:rsidRPr="008501FB">
              <w:rPr>
                <w:sz w:val="20"/>
                <w:szCs w:val="20"/>
              </w:rPr>
              <w:t>Окружающий ми</w:t>
            </w:r>
            <w:r w:rsidRPr="008501FB">
              <w:rPr>
                <w:sz w:val="20"/>
                <w:szCs w:val="20"/>
                <w:lang w:val="tt-RU"/>
              </w:rPr>
              <w:t>р)</w:t>
            </w:r>
          </w:p>
        </w:tc>
        <w:tc>
          <w:tcPr>
            <w:tcW w:w="2176" w:type="dxa"/>
            <w:shd w:val="clear" w:color="auto" w:fill="auto"/>
          </w:tcPr>
          <w:p w14:paraId="1EC9ABC7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59" w:type="dxa"/>
            <w:shd w:val="clear" w:color="auto" w:fill="auto"/>
          </w:tcPr>
          <w:p w14:paraId="72EA51F2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22569A1E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667" w:type="dxa"/>
            <w:shd w:val="clear" w:color="auto" w:fill="auto"/>
          </w:tcPr>
          <w:p w14:paraId="6F63254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910" w:type="dxa"/>
            <w:shd w:val="clear" w:color="auto" w:fill="auto"/>
          </w:tcPr>
          <w:p w14:paraId="4999C6FF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8</w:t>
            </w:r>
          </w:p>
        </w:tc>
      </w:tr>
      <w:tr w:rsidR="00E14343" w:rsidRPr="008501FB" w14:paraId="67F64DE2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1A4173A7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176" w:type="dxa"/>
            <w:shd w:val="clear" w:color="auto" w:fill="auto"/>
          </w:tcPr>
          <w:p w14:paraId="5BFE8D48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959" w:type="dxa"/>
            <w:shd w:val="clear" w:color="auto" w:fill="auto"/>
          </w:tcPr>
          <w:p w14:paraId="522A4636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698" w:type="dxa"/>
            <w:shd w:val="clear" w:color="auto" w:fill="auto"/>
          </w:tcPr>
          <w:p w14:paraId="3AD46A2C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667" w:type="dxa"/>
            <w:shd w:val="clear" w:color="auto" w:fill="auto"/>
          </w:tcPr>
          <w:p w14:paraId="01F9EAB0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910" w:type="dxa"/>
            <w:shd w:val="clear" w:color="auto" w:fill="auto"/>
          </w:tcPr>
          <w:p w14:paraId="6BAD0719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E14343" w:rsidRPr="008501FB" w14:paraId="5E358A05" w14:textId="77777777" w:rsidTr="00142447">
        <w:trPr>
          <w:gridAfter w:val="1"/>
          <w:wAfter w:w="20" w:type="dxa"/>
        </w:trPr>
        <w:tc>
          <w:tcPr>
            <w:tcW w:w="2026" w:type="dxa"/>
            <w:vMerge w:val="restart"/>
            <w:shd w:val="clear" w:color="auto" w:fill="auto"/>
          </w:tcPr>
          <w:p w14:paraId="6F16B4FC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Искусство</w:t>
            </w:r>
          </w:p>
        </w:tc>
        <w:tc>
          <w:tcPr>
            <w:tcW w:w="2176" w:type="dxa"/>
            <w:shd w:val="clear" w:color="auto" w:fill="auto"/>
          </w:tcPr>
          <w:p w14:paraId="552A183D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Музыка</w:t>
            </w:r>
          </w:p>
        </w:tc>
        <w:tc>
          <w:tcPr>
            <w:tcW w:w="1959" w:type="dxa"/>
            <w:shd w:val="clear" w:color="auto" w:fill="auto"/>
          </w:tcPr>
          <w:p w14:paraId="1096E343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14:paraId="07992862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14:paraId="19AEDD12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910" w:type="dxa"/>
            <w:shd w:val="clear" w:color="auto" w:fill="auto"/>
          </w:tcPr>
          <w:p w14:paraId="6463A81F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E14343" w:rsidRPr="008501FB" w14:paraId="0F115932" w14:textId="77777777" w:rsidTr="00142447">
        <w:trPr>
          <w:gridAfter w:val="1"/>
          <w:wAfter w:w="20" w:type="dxa"/>
        </w:trPr>
        <w:tc>
          <w:tcPr>
            <w:tcW w:w="2026" w:type="dxa"/>
            <w:vMerge/>
            <w:shd w:val="clear" w:color="auto" w:fill="auto"/>
          </w:tcPr>
          <w:p w14:paraId="46FCDD13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176" w:type="dxa"/>
            <w:shd w:val="clear" w:color="auto" w:fill="auto"/>
          </w:tcPr>
          <w:p w14:paraId="6DB9F405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59" w:type="dxa"/>
            <w:shd w:val="clear" w:color="auto" w:fill="auto"/>
          </w:tcPr>
          <w:p w14:paraId="7623E063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14:paraId="5964314C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14:paraId="73C409D9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910" w:type="dxa"/>
            <w:shd w:val="clear" w:color="auto" w:fill="auto"/>
          </w:tcPr>
          <w:p w14:paraId="42BAB07C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E14343" w:rsidRPr="008501FB" w14:paraId="4E5DC08D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279785F8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Технология</w:t>
            </w:r>
          </w:p>
        </w:tc>
        <w:tc>
          <w:tcPr>
            <w:tcW w:w="2176" w:type="dxa"/>
            <w:shd w:val="clear" w:color="auto" w:fill="auto"/>
          </w:tcPr>
          <w:p w14:paraId="7AFB3469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Технология</w:t>
            </w:r>
          </w:p>
        </w:tc>
        <w:tc>
          <w:tcPr>
            <w:tcW w:w="1959" w:type="dxa"/>
            <w:shd w:val="clear" w:color="auto" w:fill="auto"/>
          </w:tcPr>
          <w:p w14:paraId="08D02AFB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14:paraId="350DA44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14:paraId="6763B0AC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910" w:type="dxa"/>
            <w:shd w:val="clear" w:color="auto" w:fill="auto"/>
          </w:tcPr>
          <w:p w14:paraId="767DACDE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E14343" w:rsidRPr="008501FB" w14:paraId="3727C001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7DB0BD75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176" w:type="dxa"/>
            <w:shd w:val="clear" w:color="auto" w:fill="auto"/>
          </w:tcPr>
          <w:p w14:paraId="0061225A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59" w:type="dxa"/>
            <w:shd w:val="clear" w:color="auto" w:fill="auto"/>
          </w:tcPr>
          <w:p w14:paraId="34852925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14:paraId="738844BC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667" w:type="dxa"/>
            <w:shd w:val="clear" w:color="auto" w:fill="auto"/>
          </w:tcPr>
          <w:p w14:paraId="4DC1C766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10" w:type="dxa"/>
            <w:shd w:val="clear" w:color="auto" w:fill="auto"/>
          </w:tcPr>
          <w:p w14:paraId="1E0B6B80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12</w:t>
            </w:r>
          </w:p>
        </w:tc>
      </w:tr>
      <w:tr w:rsidR="00E14343" w:rsidRPr="008501FB" w14:paraId="5BF45FE9" w14:textId="77777777" w:rsidTr="00142447">
        <w:trPr>
          <w:gridAfter w:val="1"/>
          <w:wAfter w:w="20" w:type="dxa"/>
        </w:trPr>
        <w:tc>
          <w:tcPr>
            <w:tcW w:w="4202" w:type="dxa"/>
            <w:gridSpan w:val="2"/>
            <w:shd w:val="clear" w:color="auto" w:fill="auto"/>
          </w:tcPr>
          <w:p w14:paraId="0AFDAA2D" w14:textId="77777777" w:rsidR="00E14343" w:rsidRPr="008501FB" w:rsidRDefault="00E14343" w:rsidP="00142447">
            <w:pPr>
              <w:pStyle w:val="a9"/>
              <w:jc w:val="both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Итого:</w:t>
            </w:r>
          </w:p>
        </w:tc>
        <w:tc>
          <w:tcPr>
            <w:tcW w:w="1959" w:type="dxa"/>
            <w:shd w:val="clear" w:color="auto" w:fill="auto"/>
          </w:tcPr>
          <w:p w14:paraId="13E53DDA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25</w:t>
            </w:r>
          </w:p>
        </w:tc>
        <w:tc>
          <w:tcPr>
            <w:tcW w:w="698" w:type="dxa"/>
            <w:shd w:val="clear" w:color="auto" w:fill="auto"/>
          </w:tcPr>
          <w:p w14:paraId="5C828100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25</w:t>
            </w:r>
          </w:p>
        </w:tc>
        <w:tc>
          <w:tcPr>
            <w:tcW w:w="667" w:type="dxa"/>
            <w:shd w:val="clear" w:color="auto" w:fill="auto"/>
          </w:tcPr>
          <w:p w14:paraId="159BCEAB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26</w:t>
            </w:r>
          </w:p>
        </w:tc>
        <w:tc>
          <w:tcPr>
            <w:tcW w:w="910" w:type="dxa"/>
            <w:shd w:val="clear" w:color="auto" w:fill="auto"/>
          </w:tcPr>
          <w:p w14:paraId="15543EA8" w14:textId="77777777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97</w:t>
            </w:r>
          </w:p>
        </w:tc>
      </w:tr>
      <w:tr w:rsidR="00E14343" w:rsidRPr="008501FB" w14:paraId="10D6835F" w14:textId="77777777" w:rsidTr="002052D8">
        <w:trPr>
          <w:gridAfter w:val="1"/>
          <w:wAfter w:w="20" w:type="dxa"/>
        </w:trPr>
        <w:tc>
          <w:tcPr>
            <w:tcW w:w="8436" w:type="dxa"/>
            <w:gridSpan w:val="6"/>
            <w:shd w:val="clear" w:color="auto" w:fill="auto"/>
          </w:tcPr>
          <w:p w14:paraId="2DDCF602" w14:textId="77C168A4" w:rsidR="00E14343" w:rsidRPr="008501FB" w:rsidRDefault="00E14343" w:rsidP="00142447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E14343" w:rsidRPr="008501FB" w14:paraId="40205C5F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04F33A4D" w14:textId="77777777" w:rsidR="00E14343" w:rsidRPr="008501FB" w:rsidRDefault="00E14343" w:rsidP="00142447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Родной  язык и </w:t>
            </w:r>
          </w:p>
          <w:p w14:paraId="0210445D" w14:textId="77777777" w:rsidR="00E14343" w:rsidRPr="008501FB" w:rsidRDefault="00E14343" w:rsidP="00142447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176" w:type="dxa"/>
            <w:shd w:val="clear" w:color="auto" w:fill="auto"/>
          </w:tcPr>
          <w:p w14:paraId="451B5397" w14:textId="77777777" w:rsidR="00E14343" w:rsidRPr="008501FB" w:rsidRDefault="00E14343" w:rsidP="00142447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Родной (татарский)  язык </w:t>
            </w:r>
          </w:p>
        </w:tc>
        <w:tc>
          <w:tcPr>
            <w:tcW w:w="1959" w:type="dxa"/>
            <w:shd w:val="clear" w:color="auto" w:fill="auto"/>
          </w:tcPr>
          <w:p w14:paraId="163B59D8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14:paraId="7DF26644" w14:textId="77777777" w:rsidR="00E14343" w:rsidRPr="008501FB" w:rsidRDefault="00E14343" w:rsidP="00142447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</w:tcPr>
          <w:p w14:paraId="574A44C0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573C51F1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</w:tr>
      <w:tr w:rsidR="00E14343" w:rsidRPr="008501FB" w14:paraId="1BF842A3" w14:textId="77777777" w:rsidTr="00142447">
        <w:trPr>
          <w:gridAfter w:val="1"/>
          <w:wAfter w:w="20" w:type="dxa"/>
        </w:trPr>
        <w:tc>
          <w:tcPr>
            <w:tcW w:w="2026" w:type="dxa"/>
            <w:shd w:val="clear" w:color="auto" w:fill="auto"/>
          </w:tcPr>
          <w:p w14:paraId="34848FD7" w14:textId="77777777" w:rsidR="00E14343" w:rsidRPr="008501FB" w:rsidRDefault="00E14343" w:rsidP="00142447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Русский язык и</w:t>
            </w:r>
          </w:p>
          <w:p w14:paraId="5C8EF116" w14:textId="77777777" w:rsidR="00E14343" w:rsidRPr="008501FB" w:rsidRDefault="00E14343" w:rsidP="00142447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176" w:type="dxa"/>
            <w:shd w:val="clear" w:color="auto" w:fill="auto"/>
          </w:tcPr>
          <w:p w14:paraId="72C3CBDB" w14:textId="77777777" w:rsidR="00E14343" w:rsidRPr="008501FB" w:rsidRDefault="00E14343" w:rsidP="00142447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59" w:type="dxa"/>
            <w:shd w:val="clear" w:color="auto" w:fill="auto"/>
          </w:tcPr>
          <w:p w14:paraId="624C5E98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26D5C57C" w14:textId="77777777" w:rsidR="00E14343" w:rsidRPr="008501FB" w:rsidRDefault="00E14343" w:rsidP="00142447">
            <w:pPr>
              <w:pStyle w:val="a5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14:paraId="7205FED6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6B0E3AF2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</w:tr>
      <w:tr w:rsidR="00E14343" w:rsidRPr="008501FB" w14:paraId="6757F037" w14:textId="77777777" w:rsidTr="00142447">
        <w:trPr>
          <w:gridAfter w:val="1"/>
          <w:wAfter w:w="20" w:type="dxa"/>
        </w:trPr>
        <w:tc>
          <w:tcPr>
            <w:tcW w:w="4202" w:type="dxa"/>
            <w:gridSpan w:val="2"/>
            <w:shd w:val="clear" w:color="auto" w:fill="auto"/>
          </w:tcPr>
          <w:p w14:paraId="1E213046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959" w:type="dxa"/>
            <w:shd w:val="clear" w:color="auto" w:fill="auto"/>
          </w:tcPr>
          <w:p w14:paraId="5CCD4F5B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26</w:t>
            </w:r>
          </w:p>
        </w:tc>
        <w:tc>
          <w:tcPr>
            <w:tcW w:w="698" w:type="dxa"/>
            <w:shd w:val="clear" w:color="auto" w:fill="auto"/>
          </w:tcPr>
          <w:p w14:paraId="4B6A4387" w14:textId="77777777" w:rsidR="00E14343" w:rsidRPr="008501FB" w:rsidRDefault="00E14343" w:rsidP="00142447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26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46AD7A58" w14:textId="77777777" w:rsidR="00E14343" w:rsidRPr="008501FB" w:rsidRDefault="00E14343" w:rsidP="001424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26</w:t>
            </w:r>
          </w:p>
        </w:tc>
        <w:tc>
          <w:tcPr>
            <w:tcW w:w="910" w:type="dxa"/>
            <w:shd w:val="clear" w:color="auto" w:fill="auto"/>
          </w:tcPr>
          <w:p w14:paraId="083B55D1" w14:textId="0F04A5EB" w:rsidR="00E14343" w:rsidRPr="008501FB" w:rsidRDefault="002052D8" w:rsidP="001424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78</w:t>
            </w:r>
          </w:p>
        </w:tc>
      </w:tr>
    </w:tbl>
    <w:p w14:paraId="595A4FF6" w14:textId="77777777" w:rsidR="00D85CBF" w:rsidRPr="008501FB" w:rsidRDefault="00D85CBF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51D8563C" w14:textId="77777777" w:rsidR="00E14343" w:rsidRDefault="00E14343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31FF0F09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20F0927B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48303F3A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7DF681A6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74D8C346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3AC84BF1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31162B9A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3A937EA0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476D8522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4F994E5B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475FCD34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41501D0E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397781C5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38BA3AAF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5B6A166D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0FEB3F0C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4EDE74F8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473A1E1E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1BA23E71" w14:textId="77777777" w:rsid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3A422ADA" w14:textId="77777777" w:rsidR="008501FB" w:rsidRPr="008501FB" w:rsidRDefault="008501FB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  <w:highlight w:val="yellow"/>
        </w:rPr>
      </w:pPr>
    </w:p>
    <w:p w14:paraId="54A88FF8" w14:textId="77A6E98A" w:rsidR="00B06FC1" w:rsidRPr="008501FB" w:rsidRDefault="00B06FC1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</w:rPr>
      </w:pPr>
      <w:r w:rsidRPr="008501FB">
        <w:rPr>
          <w:rFonts w:eastAsia="Lucida Sans Unicode" w:cs="Times New Roman"/>
          <w:bCs/>
          <w:kern w:val="1"/>
          <w:sz w:val="20"/>
          <w:szCs w:val="20"/>
          <w:highlight w:val="yellow"/>
        </w:rPr>
        <w:lastRenderedPageBreak/>
        <w:t>ПРОЕКТ</w:t>
      </w:r>
    </w:p>
    <w:p w14:paraId="76B7A18A" w14:textId="77777777" w:rsidR="00B06FC1" w:rsidRPr="008501FB" w:rsidRDefault="00B06FC1" w:rsidP="00B06FC1">
      <w:pPr>
        <w:widowControl w:val="0"/>
        <w:suppressAutoHyphens/>
        <w:spacing w:after="0"/>
        <w:jc w:val="center"/>
        <w:rPr>
          <w:rFonts w:eastAsia="Lucida Sans Unicode" w:cs="Times New Roman"/>
          <w:bCs/>
          <w:kern w:val="1"/>
          <w:sz w:val="20"/>
          <w:szCs w:val="20"/>
        </w:rPr>
      </w:pPr>
      <w:r w:rsidRPr="008501FB">
        <w:rPr>
          <w:rFonts w:eastAsia="Lucida Sans Unicode" w:cs="Times New Roman"/>
          <w:bCs/>
          <w:kern w:val="1"/>
          <w:sz w:val="20"/>
          <w:szCs w:val="20"/>
        </w:rPr>
        <w:t>Учебный план</w:t>
      </w:r>
    </w:p>
    <w:p w14:paraId="7DBD2C9B" w14:textId="77777777" w:rsidR="00B06FC1" w:rsidRPr="008501FB" w:rsidRDefault="00B06FC1" w:rsidP="00B06FC1">
      <w:pPr>
        <w:spacing w:after="0"/>
        <w:jc w:val="center"/>
        <w:rPr>
          <w:rFonts w:eastAsia="Times New Roman" w:cs="Times New Roman"/>
          <w:sz w:val="20"/>
          <w:szCs w:val="20"/>
        </w:rPr>
      </w:pPr>
      <w:proofErr w:type="gramStart"/>
      <w:r w:rsidRPr="008501FB">
        <w:rPr>
          <w:rFonts w:eastAsia="Times New Roman" w:cs="Times New Roman"/>
          <w:bCs/>
          <w:sz w:val="20"/>
          <w:szCs w:val="20"/>
        </w:rPr>
        <w:t>реализующий</w:t>
      </w:r>
      <w:proofErr w:type="gramEnd"/>
      <w:r w:rsidRPr="008501FB">
        <w:rPr>
          <w:rFonts w:eastAsia="Times New Roman" w:cs="Times New Roman"/>
          <w:bCs/>
          <w:sz w:val="20"/>
          <w:szCs w:val="20"/>
        </w:rPr>
        <w:t xml:space="preserve"> программу начального общего образования</w:t>
      </w:r>
    </w:p>
    <w:p w14:paraId="5D6531B7" w14:textId="78BA81E1" w:rsidR="00B06FC1" w:rsidRPr="008501FB" w:rsidRDefault="00B06FC1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</w:rPr>
      </w:pPr>
      <w:r w:rsidRPr="008501FB">
        <w:rPr>
          <w:rFonts w:eastAsia="Times New Roman" w:cs="Times New Roman"/>
          <w:bCs/>
          <w:sz w:val="20"/>
          <w:szCs w:val="20"/>
        </w:rPr>
        <w:t xml:space="preserve">в соответствии с ФГОС общего образования </w:t>
      </w:r>
    </w:p>
    <w:p w14:paraId="0CB0779A" w14:textId="187FCA5B" w:rsidR="00B06FC1" w:rsidRPr="008501FB" w:rsidRDefault="00B06FC1" w:rsidP="00B06FC1">
      <w:pPr>
        <w:widowControl w:val="0"/>
        <w:suppressAutoHyphens/>
        <w:spacing w:after="0"/>
        <w:jc w:val="center"/>
        <w:rPr>
          <w:rFonts w:eastAsia="Lucida Sans Unicode" w:cs="Times New Roman"/>
          <w:kern w:val="1"/>
          <w:sz w:val="20"/>
          <w:szCs w:val="20"/>
        </w:rPr>
      </w:pPr>
      <w:r w:rsidRPr="008501FB">
        <w:rPr>
          <w:rFonts w:eastAsia="Lucida Sans Unicode" w:cs="Times New Roman"/>
          <w:kern w:val="1"/>
          <w:sz w:val="20"/>
          <w:szCs w:val="20"/>
        </w:rPr>
        <w:t>МБОУ «</w:t>
      </w:r>
      <w:proofErr w:type="spellStart"/>
      <w:r w:rsidR="008501FB">
        <w:rPr>
          <w:rFonts w:eastAsia="Lucida Sans Unicode" w:cs="Times New Roman"/>
          <w:kern w:val="1"/>
          <w:sz w:val="20"/>
          <w:szCs w:val="20"/>
        </w:rPr>
        <w:t>Ямашурминская</w:t>
      </w:r>
      <w:proofErr w:type="spellEnd"/>
      <w:r w:rsidR="008501FB">
        <w:rPr>
          <w:rFonts w:eastAsia="Lucida Sans Unicode" w:cs="Times New Roman"/>
          <w:kern w:val="1"/>
          <w:sz w:val="20"/>
          <w:szCs w:val="20"/>
        </w:rPr>
        <w:t xml:space="preserve"> </w:t>
      </w:r>
      <w:r w:rsidRPr="008501FB">
        <w:rPr>
          <w:rFonts w:eastAsia="Lucida Sans Unicode" w:cs="Times New Roman"/>
          <w:kern w:val="1"/>
          <w:sz w:val="20"/>
          <w:szCs w:val="20"/>
        </w:rPr>
        <w:t xml:space="preserve">средняя общеобразовательная школа Высокогорского  муниципального  района Республики Татарстан»  </w:t>
      </w:r>
      <w:r w:rsidRPr="008501FB">
        <w:rPr>
          <w:rFonts w:eastAsia="Lucida Sans Unicode" w:cs="Times New Roman"/>
          <w:kern w:val="1"/>
          <w:sz w:val="20"/>
          <w:szCs w:val="20"/>
          <w:lang w:val="tt-RU"/>
        </w:rPr>
        <w:t>для  2, 3-4  классов (русские классы)</w:t>
      </w:r>
      <w:r w:rsidR="00D85CBF" w:rsidRPr="008501FB">
        <w:rPr>
          <w:rFonts w:eastAsia="Lucida Sans Unicode" w:cs="Times New Roman"/>
          <w:kern w:val="1"/>
          <w:sz w:val="20"/>
          <w:szCs w:val="20"/>
          <w:lang w:val="tt-RU"/>
        </w:rPr>
        <w:t xml:space="preserve"> </w:t>
      </w:r>
      <w:r w:rsidRPr="008501FB">
        <w:rPr>
          <w:rFonts w:eastAsia="Lucida Sans Unicode" w:cs="Times New Roman"/>
          <w:kern w:val="1"/>
          <w:sz w:val="20"/>
          <w:szCs w:val="20"/>
          <w:lang w:val="tt-RU"/>
        </w:rPr>
        <w:t xml:space="preserve">  </w:t>
      </w:r>
      <w:r w:rsidRPr="008501FB">
        <w:rPr>
          <w:rFonts w:eastAsia="Lucida Sans Unicode" w:cs="Times New Roman"/>
          <w:kern w:val="1"/>
          <w:sz w:val="20"/>
          <w:szCs w:val="20"/>
        </w:rPr>
        <w:t>на 202</w:t>
      </w:r>
      <w:r w:rsidR="00D85CBF" w:rsidRPr="008501FB">
        <w:rPr>
          <w:rFonts w:eastAsia="Lucida Sans Unicode" w:cs="Times New Roman"/>
          <w:kern w:val="1"/>
          <w:sz w:val="20"/>
          <w:szCs w:val="20"/>
        </w:rPr>
        <w:t>2</w:t>
      </w:r>
      <w:r w:rsidRPr="008501FB">
        <w:rPr>
          <w:rFonts w:eastAsia="Lucida Sans Unicode" w:cs="Times New Roman"/>
          <w:kern w:val="1"/>
          <w:sz w:val="20"/>
          <w:szCs w:val="20"/>
        </w:rPr>
        <w:t>-202</w:t>
      </w:r>
      <w:r w:rsidR="00D85CBF" w:rsidRPr="008501FB">
        <w:rPr>
          <w:rFonts w:eastAsia="Lucida Sans Unicode" w:cs="Times New Roman"/>
          <w:kern w:val="1"/>
          <w:sz w:val="20"/>
          <w:szCs w:val="20"/>
        </w:rPr>
        <w:t>3</w:t>
      </w:r>
      <w:r w:rsidRPr="008501FB">
        <w:rPr>
          <w:rFonts w:eastAsia="Lucida Sans Unicode" w:cs="Times New Roman"/>
          <w:kern w:val="1"/>
          <w:sz w:val="20"/>
          <w:szCs w:val="20"/>
        </w:rPr>
        <w:t xml:space="preserve"> учебный год</w:t>
      </w:r>
    </w:p>
    <w:tbl>
      <w:tblPr>
        <w:tblStyle w:val="af2"/>
        <w:tblW w:w="0" w:type="auto"/>
        <w:tblInd w:w="-176" w:type="dxa"/>
        <w:tblLook w:val="04A0" w:firstRow="1" w:lastRow="0" w:firstColumn="1" w:lastColumn="0" w:noHBand="0" w:noVBand="1"/>
      </w:tblPr>
      <w:tblGrid>
        <w:gridCol w:w="3286"/>
        <w:gridCol w:w="2014"/>
        <w:gridCol w:w="1505"/>
        <w:gridCol w:w="850"/>
        <w:gridCol w:w="56"/>
        <w:gridCol w:w="713"/>
        <w:gridCol w:w="796"/>
        <w:gridCol w:w="19"/>
      </w:tblGrid>
      <w:tr w:rsidR="007712A9" w:rsidRPr="008501FB" w14:paraId="6AFADFCF" w14:textId="77777777" w:rsidTr="007712A9">
        <w:tc>
          <w:tcPr>
            <w:tcW w:w="3286" w:type="dxa"/>
            <w:vMerge w:val="restart"/>
          </w:tcPr>
          <w:p w14:paraId="0DE21F41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2014" w:type="dxa"/>
            <w:vMerge w:val="restart"/>
          </w:tcPr>
          <w:p w14:paraId="36D5C8B2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УЧЕБНЫЕ ПРЕДМЕТЫ</w:t>
            </w:r>
          </w:p>
        </w:tc>
        <w:tc>
          <w:tcPr>
            <w:tcW w:w="3939" w:type="dxa"/>
            <w:gridSpan w:val="6"/>
          </w:tcPr>
          <w:p w14:paraId="6F60ADDD" w14:textId="5FC8CE4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КЛАССЫ</w:t>
            </w:r>
          </w:p>
        </w:tc>
      </w:tr>
      <w:tr w:rsidR="007712A9" w:rsidRPr="008501FB" w14:paraId="579FA700" w14:textId="77777777" w:rsidTr="007712A9">
        <w:tc>
          <w:tcPr>
            <w:tcW w:w="3286" w:type="dxa"/>
            <w:vMerge/>
          </w:tcPr>
          <w:p w14:paraId="3568F106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  <w:vMerge/>
          </w:tcPr>
          <w:p w14:paraId="15F35184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505" w:type="dxa"/>
          </w:tcPr>
          <w:p w14:paraId="19F4883E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50" w:type="dxa"/>
          </w:tcPr>
          <w:p w14:paraId="551B70DD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769" w:type="dxa"/>
            <w:gridSpan w:val="2"/>
          </w:tcPr>
          <w:p w14:paraId="18C5ACEC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815" w:type="dxa"/>
            <w:gridSpan w:val="2"/>
          </w:tcPr>
          <w:p w14:paraId="72879D04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всего</w:t>
            </w:r>
          </w:p>
        </w:tc>
      </w:tr>
      <w:tr w:rsidR="007712A9" w:rsidRPr="008501FB" w14:paraId="5B94EA7A" w14:textId="77777777" w:rsidTr="007712A9">
        <w:trPr>
          <w:gridAfter w:val="1"/>
          <w:wAfter w:w="19" w:type="dxa"/>
        </w:trPr>
        <w:tc>
          <w:tcPr>
            <w:tcW w:w="3286" w:type="dxa"/>
            <w:vMerge/>
          </w:tcPr>
          <w:p w14:paraId="22D6914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  <w:vMerge/>
          </w:tcPr>
          <w:p w14:paraId="1C902850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505" w:type="dxa"/>
          </w:tcPr>
          <w:p w14:paraId="5FAEB59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906" w:type="dxa"/>
            <w:gridSpan w:val="2"/>
          </w:tcPr>
          <w:p w14:paraId="4648C039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713" w:type="dxa"/>
          </w:tcPr>
          <w:p w14:paraId="5747A44E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796" w:type="dxa"/>
          </w:tcPr>
          <w:p w14:paraId="50D6CD75" w14:textId="7A603113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7712A9" w:rsidRPr="008501FB" w14:paraId="06AAAD1C" w14:textId="77777777" w:rsidTr="007712A9">
        <w:tc>
          <w:tcPr>
            <w:tcW w:w="3286" w:type="dxa"/>
          </w:tcPr>
          <w:p w14:paraId="045A3BF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14:paraId="14BB126E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3939" w:type="dxa"/>
            <w:gridSpan w:val="6"/>
          </w:tcPr>
          <w:p w14:paraId="19E87A5B" w14:textId="7E8269A0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КОЛИЧЕСТВО ЧАСОВ В НЕДЕЛЮ</w:t>
            </w:r>
          </w:p>
        </w:tc>
      </w:tr>
      <w:tr w:rsidR="007712A9" w:rsidRPr="008501FB" w14:paraId="11A4ECFC" w14:textId="77777777" w:rsidTr="007712A9">
        <w:tc>
          <w:tcPr>
            <w:tcW w:w="3286" w:type="dxa"/>
          </w:tcPr>
          <w:p w14:paraId="7AF4368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2014" w:type="dxa"/>
          </w:tcPr>
          <w:p w14:paraId="05DC4AE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1505" w:type="dxa"/>
          </w:tcPr>
          <w:p w14:paraId="5B0899F3" w14:textId="1F1AC11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850" w:type="dxa"/>
          </w:tcPr>
          <w:p w14:paraId="7406DA9D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769" w:type="dxa"/>
            <w:gridSpan w:val="2"/>
          </w:tcPr>
          <w:p w14:paraId="45FDA2FC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815" w:type="dxa"/>
            <w:gridSpan w:val="2"/>
          </w:tcPr>
          <w:p w14:paraId="2E627165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7712A9" w:rsidRPr="008501FB" w14:paraId="4F5719B0" w14:textId="77777777" w:rsidTr="007712A9">
        <w:tc>
          <w:tcPr>
            <w:tcW w:w="3286" w:type="dxa"/>
            <w:vMerge w:val="restart"/>
          </w:tcPr>
          <w:p w14:paraId="7F244959" w14:textId="77777777" w:rsidR="007712A9" w:rsidRPr="008501FB" w:rsidRDefault="007712A9" w:rsidP="002052D8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Русский язык и</w:t>
            </w:r>
          </w:p>
          <w:p w14:paraId="2E1ED850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014" w:type="dxa"/>
          </w:tcPr>
          <w:p w14:paraId="705D4E00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05" w:type="dxa"/>
          </w:tcPr>
          <w:p w14:paraId="286414B5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14:paraId="227B3B6C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9" w:type="dxa"/>
            <w:gridSpan w:val="2"/>
          </w:tcPr>
          <w:p w14:paraId="6CA365A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815" w:type="dxa"/>
            <w:gridSpan w:val="2"/>
          </w:tcPr>
          <w:p w14:paraId="537F226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19</w:t>
            </w:r>
          </w:p>
        </w:tc>
      </w:tr>
      <w:tr w:rsidR="007712A9" w:rsidRPr="008501FB" w14:paraId="4B9A0C1E" w14:textId="77777777" w:rsidTr="007712A9">
        <w:tc>
          <w:tcPr>
            <w:tcW w:w="3286" w:type="dxa"/>
            <w:vMerge/>
          </w:tcPr>
          <w:p w14:paraId="5B815A1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14:paraId="0C6A0671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Л</w:t>
            </w:r>
            <w:proofErr w:type="spellStart"/>
            <w:r w:rsidRPr="008501FB">
              <w:rPr>
                <w:sz w:val="20"/>
                <w:szCs w:val="20"/>
              </w:rPr>
              <w:t>итературное</w:t>
            </w:r>
            <w:proofErr w:type="spellEnd"/>
            <w:r w:rsidRPr="008501FB">
              <w:rPr>
                <w:sz w:val="20"/>
                <w:szCs w:val="20"/>
              </w:rPr>
              <w:t xml:space="preserve"> чтение</w:t>
            </w:r>
          </w:p>
        </w:tc>
        <w:tc>
          <w:tcPr>
            <w:tcW w:w="1505" w:type="dxa"/>
          </w:tcPr>
          <w:p w14:paraId="59478C1A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14:paraId="28D6B8E2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69" w:type="dxa"/>
            <w:gridSpan w:val="2"/>
          </w:tcPr>
          <w:p w14:paraId="507F7E1B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15" w:type="dxa"/>
            <w:gridSpan w:val="2"/>
          </w:tcPr>
          <w:p w14:paraId="4615C101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11</w:t>
            </w:r>
          </w:p>
        </w:tc>
      </w:tr>
      <w:tr w:rsidR="007712A9" w:rsidRPr="008501FB" w14:paraId="61441AD3" w14:textId="77777777" w:rsidTr="007712A9">
        <w:tc>
          <w:tcPr>
            <w:tcW w:w="3286" w:type="dxa"/>
            <w:vMerge w:val="restart"/>
          </w:tcPr>
          <w:p w14:paraId="6FCFC30C" w14:textId="77777777" w:rsidR="007712A9" w:rsidRPr="008501FB" w:rsidRDefault="007712A9" w:rsidP="002052D8">
            <w:pPr>
              <w:pStyle w:val="a5"/>
              <w:snapToGrid w:val="0"/>
              <w:jc w:val="both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Родной  язык и </w:t>
            </w:r>
          </w:p>
          <w:p w14:paraId="107A8FA2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014" w:type="dxa"/>
          </w:tcPr>
          <w:p w14:paraId="48E4FF76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Родной (татарский)  язык</w:t>
            </w:r>
          </w:p>
        </w:tc>
        <w:tc>
          <w:tcPr>
            <w:tcW w:w="1505" w:type="dxa"/>
          </w:tcPr>
          <w:p w14:paraId="0906015F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</w:tcPr>
          <w:p w14:paraId="466F4F4F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69" w:type="dxa"/>
            <w:gridSpan w:val="2"/>
          </w:tcPr>
          <w:p w14:paraId="3742739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15" w:type="dxa"/>
            <w:gridSpan w:val="2"/>
          </w:tcPr>
          <w:p w14:paraId="0B589B22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8</w:t>
            </w:r>
          </w:p>
        </w:tc>
      </w:tr>
      <w:tr w:rsidR="007712A9" w:rsidRPr="008501FB" w14:paraId="138893B3" w14:textId="77777777" w:rsidTr="007712A9">
        <w:tc>
          <w:tcPr>
            <w:tcW w:w="3286" w:type="dxa"/>
            <w:vMerge/>
          </w:tcPr>
          <w:p w14:paraId="0CC608B1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14:paraId="24482154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Л</w:t>
            </w:r>
            <w:proofErr w:type="spellStart"/>
            <w:r w:rsidRPr="008501FB">
              <w:rPr>
                <w:sz w:val="20"/>
                <w:szCs w:val="20"/>
              </w:rPr>
              <w:t>итературное</w:t>
            </w:r>
            <w:proofErr w:type="spellEnd"/>
            <w:r w:rsidRPr="008501FB">
              <w:rPr>
                <w:sz w:val="20"/>
                <w:szCs w:val="20"/>
              </w:rPr>
              <w:t xml:space="preserve"> чтение на родном (татар-</w:t>
            </w:r>
            <w:proofErr w:type="spellStart"/>
            <w:r w:rsidRPr="008501FB">
              <w:rPr>
                <w:sz w:val="20"/>
                <w:szCs w:val="20"/>
              </w:rPr>
              <w:t>ском</w:t>
            </w:r>
            <w:proofErr w:type="spellEnd"/>
            <w:r w:rsidRPr="008501FB">
              <w:rPr>
                <w:sz w:val="20"/>
                <w:szCs w:val="20"/>
              </w:rPr>
              <w:t>) языке</w:t>
            </w:r>
          </w:p>
        </w:tc>
        <w:tc>
          <w:tcPr>
            <w:tcW w:w="1505" w:type="dxa"/>
          </w:tcPr>
          <w:p w14:paraId="143981C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</w:tcPr>
          <w:p w14:paraId="7D347B5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9" w:type="dxa"/>
            <w:gridSpan w:val="2"/>
          </w:tcPr>
          <w:p w14:paraId="616CC6D1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15" w:type="dxa"/>
            <w:gridSpan w:val="2"/>
          </w:tcPr>
          <w:p w14:paraId="251436D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7712A9" w:rsidRPr="008501FB" w14:paraId="623A2E45" w14:textId="77777777" w:rsidTr="007712A9">
        <w:tc>
          <w:tcPr>
            <w:tcW w:w="3286" w:type="dxa"/>
          </w:tcPr>
          <w:p w14:paraId="7996F957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014" w:type="dxa"/>
          </w:tcPr>
          <w:p w14:paraId="2FE86B1A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05" w:type="dxa"/>
          </w:tcPr>
          <w:p w14:paraId="7619272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50" w:type="dxa"/>
          </w:tcPr>
          <w:p w14:paraId="3E000851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69" w:type="dxa"/>
            <w:gridSpan w:val="2"/>
          </w:tcPr>
          <w:p w14:paraId="224BF3A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15" w:type="dxa"/>
            <w:gridSpan w:val="2"/>
          </w:tcPr>
          <w:p w14:paraId="56CF1A8B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7712A9" w:rsidRPr="008501FB" w14:paraId="63ACE3D0" w14:textId="77777777" w:rsidTr="007712A9">
        <w:tc>
          <w:tcPr>
            <w:tcW w:w="3286" w:type="dxa"/>
          </w:tcPr>
          <w:p w14:paraId="6D0DFCDB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14" w:type="dxa"/>
          </w:tcPr>
          <w:p w14:paraId="4CAA5E0F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Математика</w:t>
            </w:r>
          </w:p>
        </w:tc>
        <w:tc>
          <w:tcPr>
            <w:tcW w:w="1505" w:type="dxa"/>
          </w:tcPr>
          <w:p w14:paraId="4B6AA96A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850" w:type="dxa"/>
          </w:tcPr>
          <w:p w14:paraId="55F2131C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769" w:type="dxa"/>
            <w:gridSpan w:val="2"/>
          </w:tcPr>
          <w:p w14:paraId="42D3FD9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815" w:type="dxa"/>
            <w:gridSpan w:val="2"/>
          </w:tcPr>
          <w:p w14:paraId="59B3D98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16</w:t>
            </w:r>
          </w:p>
        </w:tc>
      </w:tr>
      <w:tr w:rsidR="007712A9" w:rsidRPr="008501FB" w14:paraId="7B4DD5EE" w14:textId="77777777" w:rsidTr="007712A9">
        <w:tc>
          <w:tcPr>
            <w:tcW w:w="3286" w:type="dxa"/>
          </w:tcPr>
          <w:p w14:paraId="7AAC7F3F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Обществознание и естествознани</w:t>
            </w:r>
            <w:proofErr w:type="gramStart"/>
            <w:r w:rsidRPr="008501FB">
              <w:rPr>
                <w:sz w:val="20"/>
                <w:szCs w:val="20"/>
              </w:rPr>
              <w:t>е</w:t>
            </w:r>
            <w:r w:rsidRPr="008501FB">
              <w:rPr>
                <w:sz w:val="20"/>
                <w:szCs w:val="20"/>
                <w:lang w:val="tt-RU"/>
              </w:rPr>
              <w:t>(</w:t>
            </w:r>
            <w:proofErr w:type="gramEnd"/>
            <w:r w:rsidRPr="008501FB">
              <w:rPr>
                <w:sz w:val="20"/>
                <w:szCs w:val="20"/>
              </w:rPr>
              <w:t>Окружающий ми</w:t>
            </w:r>
            <w:r w:rsidRPr="008501FB">
              <w:rPr>
                <w:sz w:val="20"/>
                <w:szCs w:val="20"/>
                <w:lang w:val="tt-RU"/>
              </w:rPr>
              <w:t>р)</w:t>
            </w:r>
          </w:p>
        </w:tc>
        <w:tc>
          <w:tcPr>
            <w:tcW w:w="2014" w:type="dxa"/>
          </w:tcPr>
          <w:p w14:paraId="469A882D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505" w:type="dxa"/>
          </w:tcPr>
          <w:p w14:paraId="56F50951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50" w:type="dxa"/>
          </w:tcPr>
          <w:p w14:paraId="117347D0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69" w:type="dxa"/>
            <w:gridSpan w:val="2"/>
          </w:tcPr>
          <w:p w14:paraId="0E96B2CF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15" w:type="dxa"/>
            <w:gridSpan w:val="2"/>
          </w:tcPr>
          <w:p w14:paraId="4656642C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8</w:t>
            </w:r>
          </w:p>
        </w:tc>
      </w:tr>
      <w:tr w:rsidR="007712A9" w:rsidRPr="008501FB" w14:paraId="277103EF" w14:textId="77777777" w:rsidTr="007712A9">
        <w:tc>
          <w:tcPr>
            <w:tcW w:w="3286" w:type="dxa"/>
          </w:tcPr>
          <w:p w14:paraId="74150584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014" w:type="dxa"/>
          </w:tcPr>
          <w:p w14:paraId="6581951B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505" w:type="dxa"/>
          </w:tcPr>
          <w:p w14:paraId="00A8DF0F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50" w:type="dxa"/>
          </w:tcPr>
          <w:p w14:paraId="6981F852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769" w:type="dxa"/>
            <w:gridSpan w:val="2"/>
          </w:tcPr>
          <w:p w14:paraId="3A2052A2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15" w:type="dxa"/>
            <w:gridSpan w:val="2"/>
          </w:tcPr>
          <w:p w14:paraId="050EE4ED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7712A9" w:rsidRPr="008501FB" w14:paraId="3BFE84A5" w14:textId="77777777" w:rsidTr="007712A9">
        <w:tc>
          <w:tcPr>
            <w:tcW w:w="3286" w:type="dxa"/>
            <w:vMerge w:val="restart"/>
          </w:tcPr>
          <w:p w14:paraId="35B0A544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Искусство</w:t>
            </w:r>
          </w:p>
        </w:tc>
        <w:tc>
          <w:tcPr>
            <w:tcW w:w="2014" w:type="dxa"/>
          </w:tcPr>
          <w:p w14:paraId="54C0F971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Музыка</w:t>
            </w:r>
          </w:p>
        </w:tc>
        <w:tc>
          <w:tcPr>
            <w:tcW w:w="1505" w:type="dxa"/>
          </w:tcPr>
          <w:p w14:paraId="2F11171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50" w:type="dxa"/>
          </w:tcPr>
          <w:p w14:paraId="3DAEF7A3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69" w:type="dxa"/>
            <w:gridSpan w:val="2"/>
          </w:tcPr>
          <w:p w14:paraId="7C5F09D8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15" w:type="dxa"/>
            <w:gridSpan w:val="2"/>
          </w:tcPr>
          <w:p w14:paraId="6509974E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7712A9" w:rsidRPr="008501FB" w14:paraId="667460D0" w14:textId="77777777" w:rsidTr="007712A9">
        <w:tc>
          <w:tcPr>
            <w:tcW w:w="3286" w:type="dxa"/>
            <w:vMerge/>
          </w:tcPr>
          <w:p w14:paraId="2E338AB4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14:paraId="0A5CF04A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05" w:type="dxa"/>
          </w:tcPr>
          <w:p w14:paraId="49BB5A6A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50" w:type="dxa"/>
          </w:tcPr>
          <w:p w14:paraId="3388705F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69" w:type="dxa"/>
            <w:gridSpan w:val="2"/>
          </w:tcPr>
          <w:p w14:paraId="144BBA84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15" w:type="dxa"/>
            <w:gridSpan w:val="2"/>
          </w:tcPr>
          <w:p w14:paraId="383F10CD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7712A9" w:rsidRPr="008501FB" w14:paraId="06BE24C9" w14:textId="77777777" w:rsidTr="007712A9">
        <w:tc>
          <w:tcPr>
            <w:tcW w:w="3286" w:type="dxa"/>
          </w:tcPr>
          <w:p w14:paraId="19B2EB53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Технология</w:t>
            </w:r>
          </w:p>
        </w:tc>
        <w:tc>
          <w:tcPr>
            <w:tcW w:w="2014" w:type="dxa"/>
          </w:tcPr>
          <w:p w14:paraId="7FFA87DF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Технология</w:t>
            </w:r>
          </w:p>
        </w:tc>
        <w:tc>
          <w:tcPr>
            <w:tcW w:w="1505" w:type="dxa"/>
          </w:tcPr>
          <w:p w14:paraId="0655EEA2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50" w:type="dxa"/>
          </w:tcPr>
          <w:p w14:paraId="29B07EF1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69" w:type="dxa"/>
            <w:gridSpan w:val="2"/>
          </w:tcPr>
          <w:p w14:paraId="73029EF7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15" w:type="dxa"/>
            <w:gridSpan w:val="2"/>
          </w:tcPr>
          <w:p w14:paraId="46996B82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7712A9" w:rsidRPr="008501FB" w14:paraId="69EC34A7" w14:textId="77777777" w:rsidTr="007712A9">
        <w:tc>
          <w:tcPr>
            <w:tcW w:w="3286" w:type="dxa"/>
          </w:tcPr>
          <w:p w14:paraId="4795DC3B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14" w:type="dxa"/>
          </w:tcPr>
          <w:p w14:paraId="5B2E9986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505" w:type="dxa"/>
          </w:tcPr>
          <w:p w14:paraId="0304084E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50" w:type="dxa"/>
          </w:tcPr>
          <w:p w14:paraId="4CBF53D4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769" w:type="dxa"/>
            <w:gridSpan w:val="2"/>
          </w:tcPr>
          <w:p w14:paraId="62FFCE66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15" w:type="dxa"/>
            <w:gridSpan w:val="2"/>
          </w:tcPr>
          <w:p w14:paraId="0A9DFC7E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12</w:t>
            </w:r>
          </w:p>
        </w:tc>
      </w:tr>
      <w:tr w:rsidR="007712A9" w:rsidRPr="008501FB" w14:paraId="3CB9EB05" w14:textId="77777777" w:rsidTr="007712A9">
        <w:tc>
          <w:tcPr>
            <w:tcW w:w="5300" w:type="dxa"/>
            <w:gridSpan w:val="2"/>
          </w:tcPr>
          <w:p w14:paraId="25ACE46E" w14:textId="77777777" w:rsidR="007712A9" w:rsidRPr="008501FB" w:rsidRDefault="007712A9" w:rsidP="002052D8">
            <w:pPr>
              <w:pStyle w:val="a9"/>
              <w:jc w:val="both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Итого:</w:t>
            </w:r>
          </w:p>
        </w:tc>
        <w:tc>
          <w:tcPr>
            <w:tcW w:w="1505" w:type="dxa"/>
          </w:tcPr>
          <w:p w14:paraId="1FB9065E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25</w:t>
            </w:r>
          </w:p>
        </w:tc>
        <w:tc>
          <w:tcPr>
            <w:tcW w:w="850" w:type="dxa"/>
          </w:tcPr>
          <w:p w14:paraId="18361898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25</w:t>
            </w:r>
          </w:p>
        </w:tc>
        <w:tc>
          <w:tcPr>
            <w:tcW w:w="769" w:type="dxa"/>
            <w:gridSpan w:val="2"/>
          </w:tcPr>
          <w:p w14:paraId="6E5A4DE4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26</w:t>
            </w:r>
          </w:p>
        </w:tc>
        <w:tc>
          <w:tcPr>
            <w:tcW w:w="815" w:type="dxa"/>
            <w:gridSpan w:val="2"/>
          </w:tcPr>
          <w:p w14:paraId="196B1965" w14:textId="77777777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97</w:t>
            </w:r>
          </w:p>
        </w:tc>
      </w:tr>
      <w:tr w:rsidR="007712A9" w:rsidRPr="008501FB" w14:paraId="35F51CDB" w14:textId="66810702" w:rsidTr="007712A9">
        <w:tc>
          <w:tcPr>
            <w:tcW w:w="9239" w:type="dxa"/>
            <w:gridSpan w:val="8"/>
          </w:tcPr>
          <w:p w14:paraId="7EF6C904" w14:textId="22A45800" w:rsidR="007712A9" w:rsidRPr="008501FB" w:rsidRDefault="007712A9" w:rsidP="002052D8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7712A9" w:rsidRPr="008501FB" w14:paraId="4F3FDE76" w14:textId="77777777" w:rsidTr="007712A9">
        <w:tc>
          <w:tcPr>
            <w:tcW w:w="3286" w:type="dxa"/>
          </w:tcPr>
          <w:p w14:paraId="1760CB0A" w14:textId="77777777" w:rsidR="007712A9" w:rsidRPr="008501FB" w:rsidRDefault="007712A9" w:rsidP="002052D8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14:paraId="7759EB10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</w:tcPr>
          <w:p w14:paraId="243B6F23" w14:textId="02E1BB5A" w:rsidR="007712A9" w:rsidRPr="008501FB" w:rsidRDefault="007712A9" w:rsidP="002052D8">
            <w:pPr>
              <w:pStyle w:val="a5"/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236317" w14:textId="77777777" w:rsidR="007712A9" w:rsidRPr="008501FB" w:rsidRDefault="007712A9" w:rsidP="002052D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439D26DF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14:paraId="7EE917B8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712A9" w:rsidRPr="008501FB" w14:paraId="727B6850" w14:textId="77777777" w:rsidTr="007712A9">
        <w:tc>
          <w:tcPr>
            <w:tcW w:w="3286" w:type="dxa"/>
          </w:tcPr>
          <w:p w14:paraId="60462F01" w14:textId="77777777" w:rsidR="007712A9" w:rsidRPr="008501FB" w:rsidRDefault="007712A9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014" w:type="dxa"/>
          </w:tcPr>
          <w:p w14:paraId="7F8626E8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</w:tcPr>
          <w:p w14:paraId="1469CE06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8501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</w:tcPr>
          <w:p w14:paraId="3A1180D1" w14:textId="77777777" w:rsidR="007712A9" w:rsidRPr="008501FB" w:rsidRDefault="007712A9" w:rsidP="002052D8">
            <w:pPr>
              <w:pStyle w:val="a5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9" w:type="dxa"/>
            <w:gridSpan w:val="2"/>
          </w:tcPr>
          <w:p w14:paraId="4C879416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14:paraId="0848F8BF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</w:tr>
      <w:tr w:rsidR="007712A9" w:rsidRPr="008501FB" w14:paraId="409E3C7D" w14:textId="77777777" w:rsidTr="007712A9">
        <w:tc>
          <w:tcPr>
            <w:tcW w:w="3286" w:type="dxa"/>
          </w:tcPr>
          <w:p w14:paraId="035DB65C" w14:textId="77777777" w:rsidR="007712A9" w:rsidRPr="008501FB" w:rsidRDefault="007712A9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2014" w:type="dxa"/>
          </w:tcPr>
          <w:p w14:paraId="3D298D1C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</w:tcPr>
          <w:p w14:paraId="5FD8DD93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14:paraId="1DB94CDC" w14:textId="77777777" w:rsidR="007712A9" w:rsidRPr="008501FB" w:rsidRDefault="007712A9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26</w:t>
            </w:r>
          </w:p>
        </w:tc>
        <w:tc>
          <w:tcPr>
            <w:tcW w:w="769" w:type="dxa"/>
            <w:gridSpan w:val="2"/>
            <w:vAlign w:val="center"/>
          </w:tcPr>
          <w:p w14:paraId="68C66272" w14:textId="77777777" w:rsidR="007712A9" w:rsidRPr="008501FB" w:rsidRDefault="007712A9" w:rsidP="002052D8">
            <w:pPr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26</w:t>
            </w:r>
          </w:p>
        </w:tc>
        <w:tc>
          <w:tcPr>
            <w:tcW w:w="815" w:type="dxa"/>
            <w:gridSpan w:val="2"/>
          </w:tcPr>
          <w:p w14:paraId="1DBB970B" w14:textId="511B1DC3" w:rsidR="007712A9" w:rsidRPr="008501FB" w:rsidRDefault="002052D8" w:rsidP="002052D8">
            <w:pPr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78</w:t>
            </w:r>
          </w:p>
        </w:tc>
      </w:tr>
    </w:tbl>
    <w:p w14:paraId="38D2FF61" w14:textId="77777777" w:rsidR="00B06FC1" w:rsidRPr="008501FB" w:rsidRDefault="00B06FC1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</w:rPr>
      </w:pPr>
    </w:p>
    <w:p w14:paraId="119BFA51" w14:textId="77777777" w:rsidR="00B06FC1" w:rsidRPr="008501FB" w:rsidRDefault="00B06FC1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</w:rPr>
      </w:pPr>
    </w:p>
    <w:p w14:paraId="76C600C1" w14:textId="77777777" w:rsidR="004065AD" w:rsidRPr="008501FB" w:rsidRDefault="004065AD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15D0C94D" w14:textId="77777777" w:rsidR="007712A9" w:rsidRPr="008501FB" w:rsidRDefault="007712A9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05C74586" w14:textId="77777777" w:rsidR="007712A9" w:rsidRPr="008501FB" w:rsidRDefault="007712A9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48C2E226" w14:textId="77777777" w:rsidR="007712A9" w:rsidRPr="008501FB" w:rsidRDefault="007712A9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776A95AE" w14:textId="77777777" w:rsidR="007712A9" w:rsidRDefault="007712A9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72270954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5E9DD665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6836DCB2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1BBD8A1C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516807CC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1EFFFCB8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5D8EEFFD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4F99B23F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565805F5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09E97780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5C9A27C4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20F461DF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5A5B6F6B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00CE39AF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0287B1F0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2AC202FB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6FF91E66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43101DFC" w14:textId="77777777" w:rsidR="00454706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5C5B3692" w14:textId="77777777" w:rsidR="00454706" w:rsidRPr="008501FB" w:rsidRDefault="00454706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  <w:highlight w:val="yellow"/>
        </w:rPr>
      </w:pPr>
    </w:p>
    <w:p w14:paraId="4D03548F" w14:textId="77777777" w:rsidR="004065AD" w:rsidRPr="008501FB" w:rsidRDefault="004065AD" w:rsidP="004065AD">
      <w:pPr>
        <w:widowControl w:val="0"/>
        <w:tabs>
          <w:tab w:val="left" w:pos="284"/>
        </w:tabs>
        <w:spacing w:after="0"/>
        <w:jc w:val="center"/>
        <w:outlineLvl w:val="0"/>
        <w:rPr>
          <w:rFonts w:eastAsia="Times New Roman" w:cs="Times New Roman"/>
          <w:sz w:val="20"/>
          <w:szCs w:val="20"/>
          <w:lang w:eastAsia="ru-RU" w:bidi="ru-RU"/>
        </w:rPr>
      </w:pPr>
      <w:r w:rsidRPr="008501FB">
        <w:rPr>
          <w:rFonts w:eastAsia="Times New Roman" w:cs="Times New Roman"/>
          <w:sz w:val="20"/>
          <w:szCs w:val="20"/>
          <w:highlight w:val="yellow"/>
          <w:lang w:eastAsia="ru-RU" w:bidi="ru-RU"/>
        </w:rPr>
        <w:t>ПРОЕКТ</w:t>
      </w:r>
    </w:p>
    <w:p w14:paraId="13CFD8FB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lang w:eastAsia="ru-RU"/>
        </w:rPr>
        <w:t>УЧЕБНЫЙ ПЛАН ОСНОВНОГО ОБЩЕГО ОБРАЗОВАНИЯ (НЕДЕЛЬНЫЙ)</w:t>
      </w:r>
    </w:p>
    <w:p w14:paraId="27C3BF4C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lang w:eastAsia="ru-RU"/>
        </w:rPr>
        <w:t xml:space="preserve"> муниципального бюджетного общеобразовательного учреждения </w:t>
      </w:r>
    </w:p>
    <w:p w14:paraId="1B8E7D3C" w14:textId="012E8482" w:rsidR="004065AD" w:rsidRPr="008501FB" w:rsidRDefault="007712A9" w:rsidP="004065AD">
      <w:pPr>
        <w:spacing w:after="0"/>
        <w:jc w:val="center"/>
        <w:rPr>
          <w:rFonts w:eastAsia="Times New Roman" w:cs="Times New Roman"/>
          <w:sz w:val="20"/>
          <w:szCs w:val="20"/>
          <w:lang w:eastAsia="ru-RU" w:bidi="ru-RU"/>
        </w:rPr>
      </w:pPr>
      <w:r w:rsidRPr="008501FB">
        <w:rPr>
          <w:rFonts w:eastAsia="Calibri" w:cs="Times New Roman"/>
          <w:sz w:val="20"/>
          <w:szCs w:val="20"/>
          <w:lang w:val="tt-RU" w:eastAsia="ru-RU"/>
        </w:rPr>
        <w:t xml:space="preserve">Ямашурминская </w:t>
      </w:r>
      <w:r w:rsidR="004065AD" w:rsidRPr="008501FB">
        <w:rPr>
          <w:rFonts w:eastAsia="Calibri" w:cs="Times New Roman"/>
          <w:sz w:val="20"/>
          <w:szCs w:val="20"/>
          <w:lang w:eastAsia="ru-RU"/>
        </w:rPr>
        <w:t>средняя общеобразовательная школа Высокогорского муниципального района Республики Татарстан»</w:t>
      </w:r>
    </w:p>
    <w:p w14:paraId="44672A3B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pacing w:val="-1"/>
          <w:sz w:val="20"/>
          <w:szCs w:val="20"/>
          <w:lang w:eastAsia="ru-RU"/>
        </w:rPr>
      </w:pPr>
      <w:r w:rsidRPr="008501FB">
        <w:rPr>
          <w:rFonts w:eastAsia="Times New Roman" w:cs="Times New Roman"/>
          <w:spacing w:val="-1"/>
          <w:sz w:val="20"/>
          <w:szCs w:val="20"/>
          <w:lang w:eastAsia="ru-RU"/>
        </w:rPr>
        <w:t>на 2022-2023 учебный год (Татарские классы)</w:t>
      </w:r>
    </w:p>
    <w:p w14:paraId="44CC058E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pacing w:val="-1"/>
          <w:sz w:val="20"/>
          <w:szCs w:val="20"/>
          <w:lang w:eastAsia="ru-RU"/>
        </w:rPr>
      </w:pPr>
      <w:proofErr w:type="gramStart"/>
      <w:r w:rsidRPr="008501FB">
        <w:rPr>
          <w:rFonts w:eastAsia="Times New Roman" w:cs="Times New Roman"/>
          <w:spacing w:val="-1"/>
          <w:sz w:val="20"/>
          <w:szCs w:val="20"/>
          <w:lang w:eastAsia="ru-RU"/>
        </w:rPr>
        <w:t xml:space="preserve">(шестидневная учебная неделя для 5-9 классов, </w:t>
      </w:r>
      <w:proofErr w:type="gramEnd"/>
    </w:p>
    <w:p w14:paraId="61FDF68B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pacing w:val="-1"/>
          <w:sz w:val="20"/>
          <w:szCs w:val="20"/>
          <w:lang w:eastAsia="ru-RU"/>
        </w:rPr>
      </w:pPr>
      <w:r w:rsidRPr="008501FB">
        <w:rPr>
          <w:rFonts w:eastAsia="Times New Roman" w:cs="Times New Roman"/>
          <w:spacing w:val="-1"/>
          <w:sz w:val="20"/>
          <w:szCs w:val="20"/>
          <w:lang w:eastAsia="ru-RU"/>
        </w:rPr>
        <w:t>по ФГОС ООО от 31.05.2021)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03"/>
        <w:gridCol w:w="696"/>
        <w:gridCol w:w="634"/>
        <w:gridCol w:w="527"/>
        <w:gridCol w:w="698"/>
        <w:gridCol w:w="821"/>
        <w:gridCol w:w="1552"/>
      </w:tblGrid>
      <w:tr w:rsidR="004065AD" w:rsidRPr="008501FB" w14:paraId="6D543D01" w14:textId="77777777" w:rsidTr="00142447">
        <w:trPr>
          <w:trHeight w:val="34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2A2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73A61D71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Учебные</w:t>
            </w:r>
          </w:p>
          <w:p w14:paraId="46C45AE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предметы</w:t>
            </w:r>
          </w:p>
          <w:p w14:paraId="75DF5A0E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 xml:space="preserve">                           Классы</w:t>
            </w:r>
          </w:p>
        </w:tc>
        <w:tc>
          <w:tcPr>
            <w:tcW w:w="18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AFA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Количество часов в неделю</w:t>
            </w:r>
          </w:p>
          <w:p w14:paraId="40F4F76D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EA11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4065AD" w:rsidRPr="008501FB" w14:paraId="1A6936B6" w14:textId="77777777" w:rsidTr="00142447">
        <w:trPr>
          <w:trHeight w:val="147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3D5B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BEC6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8F4A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V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F04F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6EC3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VII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14BA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VIII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F425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IX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0DAA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065AD" w:rsidRPr="008501FB" w14:paraId="1A5ABC6E" w14:textId="77777777" w:rsidTr="00142447">
        <w:trPr>
          <w:trHeight w:val="22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6492A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66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z w:val="20"/>
                <w:szCs w:val="20"/>
              </w:rPr>
              <w:t>Обязательная часть</w:t>
            </w:r>
          </w:p>
        </w:tc>
      </w:tr>
      <w:tr w:rsidR="004065AD" w:rsidRPr="008501FB" w14:paraId="4B8599FD" w14:textId="77777777" w:rsidTr="00142447">
        <w:trPr>
          <w:trHeight w:val="22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FB7E7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2E443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FAB37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5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C2ACE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6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FCBE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4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EDEFF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1B1C5D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BEDF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4065AD" w:rsidRPr="008501FB" w14:paraId="07CC72D7" w14:textId="77777777" w:rsidTr="00142447">
        <w:trPr>
          <w:trHeight w:hRule="exact" w:val="32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56A6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16130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E566A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A131A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B751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2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C8CD6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2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BAEA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8CB5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4065AD" w:rsidRPr="008501FB" w14:paraId="38D25846" w14:textId="77777777" w:rsidTr="00142447">
        <w:trPr>
          <w:trHeight w:hRule="exact" w:val="324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5E4D1D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 xml:space="preserve">Родной язык и Родная литература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C1356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B023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0E89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80FA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D138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2A25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AF05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4065AD" w:rsidRPr="008501FB" w14:paraId="4C23E3FB" w14:textId="77777777" w:rsidTr="00142447">
        <w:trPr>
          <w:trHeight w:hRule="exact" w:val="331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5124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E2C3F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4DE8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9CE5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4EA02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2ADE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5E6B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18B2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4065AD" w:rsidRPr="008501FB" w14:paraId="28D859EF" w14:textId="77777777" w:rsidTr="00142447">
        <w:trPr>
          <w:trHeight w:val="6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EDF05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2A49D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Иностранный  язык (английский)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5FB03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F7480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2200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E3D2A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56B9F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E7E8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4065AD" w:rsidRPr="008501FB" w14:paraId="71583BF6" w14:textId="77777777" w:rsidTr="00142447">
        <w:trPr>
          <w:trHeight w:val="260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FEE05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pacing w:val="-3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pacing w:val="-3"/>
                <w:sz w:val="20"/>
                <w:szCs w:val="20"/>
              </w:rPr>
              <w:t>Математика и</w:t>
            </w:r>
          </w:p>
          <w:p w14:paraId="62F1647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pacing w:val="-3"/>
                <w:sz w:val="20"/>
                <w:szCs w:val="20"/>
              </w:rPr>
              <w:t>информатика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A8E50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68152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00C63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C23E7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45F4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8427E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BC6D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4065AD" w:rsidRPr="008501FB" w14:paraId="215F4AF0" w14:textId="77777777" w:rsidTr="00142447">
        <w:trPr>
          <w:trHeight w:val="266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130FF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C17E6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A1D9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EE9B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9486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A99D7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C967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5000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4065AD" w:rsidRPr="008501FB" w14:paraId="23D11B88" w14:textId="77777777" w:rsidTr="00142447">
        <w:trPr>
          <w:trHeight w:val="243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CAA1CB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ADC2F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D258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5242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9A96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A5240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4A06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B34B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4065AD" w:rsidRPr="008501FB" w14:paraId="0CF31096" w14:textId="77777777" w:rsidTr="00142447">
        <w:trPr>
          <w:trHeight w:val="245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9F0D9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39706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9E26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F721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8D30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51C0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1C40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A78A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065AD" w:rsidRPr="008501FB" w14:paraId="49C684C2" w14:textId="77777777" w:rsidTr="00142447">
        <w:trPr>
          <w:trHeight w:val="245"/>
        </w:trPr>
        <w:tc>
          <w:tcPr>
            <w:tcW w:w="1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F846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46E9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39CE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7220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17E1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056B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B49B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8349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065AD" w:rsidRPr="008501FB" w14:paraId="021E55A5" w14:textId="77777777" w:rsidTr="00142447">
        <w:trPr>
          <w:trHeight w:hRule="exact" w:val="507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DFE2A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 w:right="984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Общественно-научные предметы</w:t>
            </w:r>
          </w:p>
          <w:p w14:paraId="2B067117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14:paraId="312D4C1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14:paraId="31CC9B7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751C4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История России</w:t>
            </w:r>
          </w:p>
          <w:p w14:paraId="54CA361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8A04F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EC83A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4032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A96D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9602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A1B1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4065AD" w:rsidRPr="008501FB" w14:paraId="2BD60E05" w14:textId="77777777" w:rsidTr="00142447">
        <w:trPr>
          <w:trHeight w:hRule="exact" w:val="308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3A09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6753B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03B2A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E89CD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5891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A39C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86BD0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F024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4065AD" w:rsidRPr="008501FB" w14:paraId="30621E73" w14:textId="77777777" w:rsidTr="00142447">
        <w:trPr>
          <w:trHeight w:hRule="exact" w:val="372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9535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3CDF5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17C6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1D524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B559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FB19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BB92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9FC5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4065AD" w:rsidRPr="008501FB" w14:paraId="74C76B4F" w14:textId="77777777" w:rsidTr="00142447">
        <w:trPr>
          <w:trHeight w:val="31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36F16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8501FB">
              <w:rPr>
                <w:rFonts w:eastAsia="Times New Roman" w:cs="Times New Roman"/>
                <w:spacing w:val="-2"/>
                <w:sz w:val="20"/>
                <w:szCs w:val="20"/>
              </w:rPr>
              <w:t>Естественно-научные</w:t>
            </w:r>
            <w:proofErr w:type="gramEnd"/>
            <w:r w:rsidRPr="008501FB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предметы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D74FB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1A4BD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DB621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E41E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2197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719E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9BDE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4065AD" w:rsidRPr="008501FB" w14:paraId="3155D45F" w14:textId="77777777" w:rsidTr="00142447">
        <w:trPr>
          <w:trHeight w:val="26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BA79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3A88B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B259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D5D7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812C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5F12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1453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996A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4065AD" w:rsidRPr="008501FB" w14:paraId="2D9011F9" w14:textId="77777777" w:rsidTr="00142447">
        <w:trPr>
          <w:trHeight w:val="26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0778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4860F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BC731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81C4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1073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D95E7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6C941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AE42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4065AD" w:rsidRPr="008501FB" w14:paraId="59045473" w14:textId="77777777" w:rsidTr="00142447">
        <w:trPr>
          <w:trHeight w:hRule="exact" w:val="402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E5AD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Искусство</w:t>
            </w:r>
          </w:p>
          <w:p w14:paraId="40BEEA3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14:paraId="772BA467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4F099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30B22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2FBED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8FFD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ADA3A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2D31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8E20A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065AD" w:rsidRPr="008501FB" w14:paraId="4E58E1F0" w14:textId="77777777" w:rsidTr="00142447">
        <w:trPr>
          <w:trHeight w:hRule="exact" w:val="420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B02C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FB4D2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CB510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EFF8B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584C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2DF1E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6572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ADB3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4065AD" w:rsidRPr="008501FB" w14:paraId="2167AC51" w14:textId="77777777" w:rsidTr="00142447">
        <w:trPr>
          <w:trHeight w:hRule="exact" w:val="312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E091E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4AED7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85BDB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CAC44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8D29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42C9F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09EF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F1CF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</w:tr>
      <w:tr w:rsidR="004065AD" w:rsidRPr="008501FB" w14:paraId="00BD8990" w14:textId="77777777" w:rsidTr="00142447">
        <w:trPr>
          <w:trHeight w:val="284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4A5ED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 w:right="307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pacing w:val="-2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24450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8F3D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30225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A2B1F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1E6F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7295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AAA2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4065AD" w:rsidRPr="008501FB" w14:paraId="52D674DE" w14:textId="77777777" w:rsidTr="00142447">
        <w:trPr>
          <w:trHeight w:val="393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F710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DCD88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 xml:space="preserve">ОБЖ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CD0B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E95E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A827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BA8C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6D83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CFB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4065AD" w:rsidRPr="008501FB" w14:paraId="0099DBAD" w14:textId="77777777" w:rsidTr="00142447">
        <w:trPr>
          <w:trHeight w:hRule="exact" w:val="28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4E520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71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AC8C5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8FA96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20A0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27072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9688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B362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159</w:t>
            </w:r>
          </w:p>
        </w:tc>
      </w:tr>
      <w:tr w:rsidR="004065AD" w:rsidRPr="008501FB" w14:paraId="2CFB6119" w14:textId="77777777" w:rsidTr="00142447">
        <w:trPr>
          <w:trHeight w:val="240"/>
        </w:trPr>
        <w:tc>
          <w:tcPr>
            <w:tcW w:w="41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8D3D5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6DCA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065AD" w:rsidRPr="008501FB" w14:paraId="74819E8D" w14:textId="77777777" w:rsidTr="00142447">
        <w:trPr>
          <w:trHeight w:hRule="exact" w:val="843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C0849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z w:val="20"/>
                <w:szCs w:val="20"/>
              </w:rPr>
              <w:t>Основы духовно-</w:t>
            </w:r>
          </w:p>
          <w:p w14:paraId="46AAD58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z w:val="20"/>
                <w:szCs w:val="20"/>
              </w:rPr>
              <w:t>нравственной культуры народов России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EFCC1" w14:textId="77777777" w:rsidR="004065AD" w:rsidRPr="008501FB" w:rsidRDefault="004065AD" w:rsidP="004065AD">
            <w:pPr>
              <w:spacing w:after="200" w:line="276" w:lineRule="auto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z w:val="20"/>
                <w:szCs w:val="20"/>
              </w:rPr>
              <w:t>Основы духовно-нравственной культуры народов России</w:t>
            </w:r>
          </w:p>
          <w:p w14:paraId="79C347F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D808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8061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DAA4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9E8B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1918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94BE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4065AD" w:rsidRPr="008501FB" w14:paraId="6B2333E3" w14:textId="77777777" w:rsidTr="00142447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AC8BE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  <w:t>Родной язык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80AA9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D0BC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93EC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A840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7E6A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1E1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4065AD" w:rsidRPr="008501FB" w14:paraId="2210551E" w14:textId="77777777" w:rsidTr="00142447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8A70D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7DF2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9402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ECF3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1446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0A1D2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278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7712A9" w:rsidRPr="008501FB" w14:paraId="376AB185" w14:textId="77777777" w:rsidTr="00142447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03A3C" w14:textId="77777777" w:rsidR="007712A9" w:rsidRPr="008501FB" w:rsidRDefault="007712A9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6DFE5" w14:textId="2D9FC7BC" w:rsidR="007712A9" w:rsidRPr="008501FB" w:rsidRDefault="007712A9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834B4" w14:textId="65BE3CC1" w:rsidR="007712A9" w:rsidRPr="008501FB" w:rsidRDefault="007712A9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A8F12" w14:textId="4E2DA090" w:rsidR="007712A9" w:rsidRPr="008501FB" w:rsidRDefault="007712A9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F696D" w14:textId="47759618" w:rsidR="007712A9" w:rsidRPr="008501FB" w:rsidRDefault="007712A9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C5ACE" w14:textId="050BF223" w:rsidR="007712A9" w:rsidRPr="008501FB" w:rsidRDefault="007712A9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35D" w14:textId="3654CCE8" w:rsidR="007712A9" w:rsidRPr="008501FB" w:rsidRDefault="007712A9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4</w:t>
            </w:r>
          </w:p>
        </w:tc>
      </w:tr>
      <w:tr w:rsidR="007712A9" w:rsidRPr="008501FB" w14:paraId="731A16DA" w14:textId="77777777" w:rsidTr="00142447">
        <w:trPr>
          <w:trHeight w:hRule="exact" w:val="441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623A60" w14:textId="067E291B" w:rsidR="007712A9" w:rsidRPr="008501FB" w:rsidRDefault="00B650AE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Calibri" w:cs="Times New Roman"/>
                <w:sz w:val="20"/>
                <w:szCs w:val="20"/>
                <w:lang w:val="tt-RU" w:eastAsia="ru-RU"/>
              </w:rPr>
              <w:t>Рекомендуемая неде</w:t>
            </w:r>
            <w:proofErr w:type="spellStart"/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>льная</w:t>
            </w:r>
            <w:proofErr w:type="spellEnd"/>
            <w:r w:rsidRPr="008501FB">
              <w:rPr>
                <w:rFonts w:eastAsia="Calibri" w:cs="Times New Roman"/>
                <w:sz w:val="20"/>
                <w:szCs w:val="20"/>
                <w:lang w:eastAsia="ru-RU"/>
              </w:rPr>
              <w:t xml:space="preserve"> нагрузка при 6-дневной учебной недели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64EB6" w14:textId="7B4CFDBD" w:rsidR="007712A9" w:rsidRPr="008501FB" w:rsidRDefault="00B650AE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29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69427" w14:textId="2CEE115D" w:rsidR="007712A9" w:rsidRPr="008501FB" w:rsidRDefault="00B650AE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E75B6" w14:textId="7CD2F687" w:rsidR="007712A9" w:rsidRPr="008501FB" w:rsidRDefault="00B650AE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33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67CEA" w14:textId="76F6060D" w:rsidR="007712A9" w:rsidRPr="008501FB" w:rsidRDefault="00B650AE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34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306E1" w14:textId="77777777" w:rsidR="007712A9" w:rsidRPr="008501FB" w:rsidRDefault="007712A9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36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BD8D5" w14:textId="69D75147" w:rsidR="007712A9" w:rsidRPr="008501FB" w:rsidRDefault="00B650AE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163</w:t>
            </w:r>
          </w:p>
        </w:tc>
      </w:tr>
    </w:tbl>
    <w:p w14:paraId="4AEBA13B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8501FB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4C952DF9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1211859F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453FE846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3FBE9228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709E25B2" w14:textId="77777777" w:rsidR="007712A9" w:rsidRPr="008501FB" w:rsidRDefault="007712A9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6E45AFDA" w14:textId="77777777" w:rsidR="007712A9" w:rsidRPr="008501FB" w:rsidRDefault="007712A9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02783AA8" w14:textId="77777777" w:rsidR="007712A9" w:rsidRPr="008501FB" w:rsidRDefault="007712A9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0CF9E260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03D4CFFD" w14:textId="77777777" w:rsidR="004065AD" w:rsidRPr="008501FB" w:rsidRDefault="004065AD" w:rsidP="004065AD">
      <w:pPr>
        <w:widowControl w:val="0"/>
        <w:tabs>
          <w:tab w:val="left" w:pos="284"/>
        </w:tabs>
        <w:spacing w:after="0"/>
        <w:jc w:val="center"/>
        <w:outlineLvl w:val="0"/>
        <w:rPr>
          <w:rFonts w:eastAsia="Times New Roman" w:cs="Times New Roman"/>
          <w:sz w:val="20"/>
          <w:szCs w:val="20"/>
          <w:lang w:eastAsia="ru-RU" w:bidi="ru-RU"/>
        </w:rPr>
      </w:pPr>
      <w:r w:rsidRPr="008501FB">
        <w:rPr>
          <w:rFonts w:eastAsia="Times New Roman" w:cs="Times New Roman"/>
          <w:sz w:val="20"/>
          <w:szCs w:val="20"/>
          <w:highlight w:val="yellow"/>
          <w:lang w:eastAsia="ru-RU" w:bidi="ru-RU"/>
        </w:rPr>
        <w:t>ПРОЕКТ</w:t>
      </w:r>
    </w:p>
    <w:p w14:paraId="163BDF4D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lang w:eastAsia="ru-RU"/>
        </w:rPr>
        <w:t>УЧЕБНЫЙ ПЛАН ОСНОВНОГО ОБЩЕГО ОБРАЗОВАНИЯ (НЕДЕЛЬНЫЙ)</w:t>
      </w:r>
    </w:p>
    <w:p w14:paraId="11F23DE7" w14:textId="77777777" w:rsidR="004065AD" w:rsidRPr="008501FB" w:rsidRDefault="004065AD" w:rsidP="004065AD">
      <w:pPr>
        <w:spacing w:after="0"/>
        <w:jc w:val="center"/>
        <w:rPr>
          <w:rFonts w:eastAsia="Calibri" w:cs="Times New Roman"/>
          <w:sz w:val="20"/>
          <w:szCs w:val="20"/>
          <w:lang w:eastAsia="ru-RU"/>
        </w:rPr>
      </w:pPr>
      <w:r w:rsidRPr="008501FB">
        <w:rPr>
          <w:rFonts w:eastAsia="Calibri" w:cs="Times New Roman"/>
          <w:sz w:val="20"/>
          <w:szCs w:val="20"/>
          <w:lang w:eastAsia="ru-RU"/>
        </w:rPr>
        <w:t xml:space="preserve"> муниципального бюджетного общеобразовательного учреждения </w:t>
      </w:r>
    </w:p>
    <w:p w14:paraId="153D91D9" w14:textId="72F050C5" w:rsidR="004065AD" w:rsidRPr="008501FB" w:rsidRDefault="00B650AE" w:rsidP="004065AD">
      <w:pPr>
        <w:spacing w:after="0"/>
        <w:jc w:val="center"/>
        <w:rPr>
          <w:rFonts w:eastAsia="Times New Roman" w:cs="Times New Roman"/>
          <w:sz w:val="20"/>
          <w:szCs w:val="20"/>
          <w:lang w:eastAsia="ru-RU" w:bidi="ru-RU"/>
        </w:rPr>
      </w:pPr>
      <w:r w:rsidRPr="008501FB">
        <w:rPr>
          <w:rFonts w:eastAsia="Calibri" w:cs="Times New Roman"/>
          <w:sz w:val="20"/>
          <w:szCs w:val="20"/>
          <w:lang w:val="tt-RU" w:eastAsia="ru-RU"/>
        </w:rPr>
        <w:t>Ямашурминская</w:t>
      </w:r>
      <w:r w:rsidR="004065AD" w:rsidRPr="008501FB">
        <w:rPr>
          <w:rFonts w:eastAsia="Calibri" w:cs="Times New Roman"/>
          <w:sz w:val="20"/>
          <w:szCs w:val="20"/>
          <w:lang w:val="tt-RU" w:eastAsia="ru-RU"/>
        </w:rPr>
        <w:t xml:space="preserve"> </w:t>
      </w:r>
      <w:r w:rsidR="004065AD" w:rsidRPr="008501FB">
        <w:rPr>
          <w:rFonts w:eastAsia="Calibri" w:cs="Times New Roman"/>
          <w:sz w:val="20"/>
          <w:szCs w:val="20"/>
          <w:lang w:eastAsia="ru-RU"/>
        </w:rPr>
        <w:t>средняя общеобразовательная школа Высокогорского муниципального района Республики Татарстан»</w:t>
      </w:r>
    </w:p>
    <w:p w14:paraId="7610FDE2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pacing w:val="-1"/>
          <w:sz w:val="20"/>
          <w:szCs w:val="20"/>
          <w:lang w:eastAsia="ru-RU"/>
        </w:rPr>
      </w:pPr>
      <w:r w:rsidRPr="008501FB">
        <w:rPr>
          <w:rFonts w:eastAsia="Times New Roman" w:cs="Times New Roman"/>
          <w:spacing w:val="-1"/>
          <w:sz w:val="20"/>
          <w:szCs w:val="20"/>
          <w:lang w:eastAsia="ru-RU"/>
        </w:rPr>
        <w:t>на 2022-2023 учебный год (Русские классы)</w:t>
      </w:r>
    </w:p>
    <w:p w14:paraId="04E8AEF5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pacing w:val="-1"/>
          <w:sz w:val="20"/>
          <w:szCs w:val="20"/>
          <w:lang w:eastAsia="ru-RU"/>
        </w:rPr>
      </w:pPr>
      <w:proofErr w:type="gramStart"/>
      <w:r w:rsidRPr="008501FB">
        <w:rPr>
          <w:rFonts w:eastAsia="Times New Roman" w:cs="Times New Roman"/>
          <w:spacing w:val="-1"/>
          <w:sz w:val="20"/>
          <w:szCs w:val="20"/>
          <w:lang w:eastAsia="ru-RU"/>
        </w:rPr>
        <w:t xml:space="preserve">(шестидневная учебная неделя для 5-9 классов, </w:t>
      </w:r>
      <w:proofErr w:type="gramEnd"/>
    </w:p>
    <w:p w14:paraId="6D8C9730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pacing w:val="-1"/>
          <w:sz w:val="20"/>
          <w:szCs w:val="20"/>
          <w:lang w:eastAsia="ru-RU"/>
        </w:rPr>
      </w:pPr>
      <w:r w:rsidRPr="008501FB">
        <w:rPr>
          <w:rFonts w:eastAsia="Times New Roman" w:cs="Times New Roman"/>
          <w:spacing w:val="-1"/>
          <w:sz w:val="20"/>
          <w:szCs w:val="20"/>
          <w:lang w:eastAsia="ru-RU"/>
        </w:rPr>
        <w:t>по ФГОС ООО от 31.05.2021)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03"/>
        <w:gridCol w:w="696"/>
        <w:gridCol w:w="634"/>
        <w:gridCol w:w="527"/>
        <w:gridCol w:w="698"/>
        <w:gridCol w:w="821"/>
        <w:gridCol w:w="1552"/>
      </w:tblGrid>
      <w:tr w:rsidR="004065AD" w:rsidRPr="008501FB" w14:paraId="53D0AB4F" w14:textId="77777777" w:rsidTr="00142447">
        <w:trPr>
          <w:trHeight w:val="34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F06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64631227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Учебные</w:t>
            </w:r>
          </w:p>
          <w:p w14:paraId="47BC5C9A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предметы</w:t>
            </w:r>
          </w:p>
          <w:p w14:paraId="2039522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 xml:space="preserve">                           Классы</w:t>
            </w:r>
          </w:p>
        </w:tc>
        <w:tc>
          <w:tcPr>
            <w:tcW w:w="18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12E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Количество часов в неделю</w:t>
            </w:r>
          </w:p>
          <w:p w14:paraId="740E3FD7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0FD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4065AD" w:rsidRPr="008501FB" w14:paraId="75F682BA" w14:textId="77777777" w:rsidTr="00142447">
        <w:trPr>
          <w:trHeight w:val="147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C760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60E8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4C2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V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CF331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912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VII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F31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VIII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5BA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IX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FCE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065AD" w:rsidRPr="008501FB" w14:paraId="24A67279" w14:textId="77777777" w:rsidTr="00142447">
        <w:trPr>
          <w:trHeight w:val="22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0219D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66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z w:val="20"/>
                <w:szCs w:val="20"/>
              </w:rPr>
              <w:t>Обязательная часть</w:t>
            </w:r>
          </w:p>
        </w:tc>
      </w:tr>
      <w:tr w:rsidR="004065AD" w:rsidRPr="008501FB" w14:paraId="2FBA280E" w14:textId="77777777" w:rsidTr="00142447">
        <w:trPr>
          <w:trHeight w:val="22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82613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D8BCA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CADAB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5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357C3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6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B2CB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4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01191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EEFBE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46D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4065AD" w:rsidRPr="008501FB" w14:paraId="74F2AFFB" w14:textId="77777777" w:rsidTr="00142447">
        <w:trPr>
          <w:trHeight w:hRule="exact" w:val="32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7070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A939E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1E214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EEEDD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73D8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2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0379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2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163A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3E8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4065AD" w:rsidRPr="008501FB" w14:paraId="3A9FCB8A" w14:textId="77777777" w:rsidTr="00142447">
        <w:trPr>
          <w:trHeight w:hRule="exact" w:val="324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56173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 xml:space="preserve">Родной язык и Родная литература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C5432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E863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FAB4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3B48B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627B7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740E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27C8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4065AD" w:rsidRPr="008501FB" w14:paraId="3C1BD189" w14:textId="77777777" w:rsidTr="00142447">
        <w:trPr>
          <w:trHeight w:hRule="exact" w:val="331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4314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2A16D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B991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BDBE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60AFC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4EE6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A3E8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DB6D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4065AD" w:rsidRPr="008501FB" w14:paraId="2D6D06D3" w14:textId="77777777" w:rsidTr="00142447">
        <w:trPr>
          <w:trHeight w:val="6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424B8A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58ADA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Иностранный  язык (английский)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0A7BD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3DCC5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4C1E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20944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E4AF2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0125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4065AD" w:rsidRPr="008501FB" w14:paraId="5DE4EF89" w14:textId="77777777" w:rsidTr="00142447">
        <w:trPr>
          <w:trHeight w:val="260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AB975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pacing w:val="-3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pacing w:val="-3"/>
                <w:sz w:val="20"/>
                <w:szCs w:val="20"/>
              </w:rPr>
              <w:t>Математика и</w:t>
            </w:r>
          </w:p>
          <w:p w14:paraId="33DA5B9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pacing w:val="-3"/>
                <w:sz w:val="20"/>
                <w:szCs w:val="20"/>
              </w:rPr>
              <w:t>информатика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F7BDE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3CA31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49FD0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CD4A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5EB3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DAF2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5C6B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4065AD" w:rsidRPr="008501FB" w14:paraId="57BCDA2D" w14:textId="77777777" w:rsidTr="00142447">
        <w:trPr>
          <w:trHeight w:val="266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6362F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1973A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5B70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FCB70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7708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58A3F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54F2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9805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4065AD" w:rsidRPr="008501FB" w14:paraId="6BBC88AA" w14:textId="77777777" w:rsidTr="00142447">
        <w:trPr>
          <w:trHeight w:val="243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ACB04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1B03B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69495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037C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8693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4A3FDA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036E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647C7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4065AD" w:rsidRPr="008501FB" w14:paraId="07606EE5" w14:textId="77777777" w:rsidTr="00142447">
        <w:trPr>
          <w:trHeight w:val="245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D3C6C3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7CFAF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56EB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51BC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85FA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AACE9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C3EB17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EBDB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065AD" w:rsidRPr="008501FB" w14:paraId="48F2D8DC" w14:textId="77777777" w:rsidTr="00142447">
        <w:trPr>
          <w:trHeight w:val="245"/>
        </w:trPr>
        <w:tc>
          <w:tcPr>
            <w:tcW w:w="1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0C21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D05A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EFCA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FB83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9C64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87E8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CA56F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5E58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065AD" w:rsidRPr="008501FB" w14:paraId="6B2A2287" w14:textId="77777777" w:rsidTr="00142447">
        <w:trPr>
          <w:trHeight w:hRule="exact" w:val="507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65CF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 w:right="984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Общественно-научные предметы</w:t>
            </w:r>
          </w:p>
          <w:p w14:paraId="02D86E6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14:paraId="441051FD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14:paraId="4126385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4B715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История России</w:t>
            </w:r>
          </w:p>
          <w:p w14:paraId="5348D2E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CED05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1B61D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852C7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8271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FED2D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AB90E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4065AD" w:rsidRPr="008501FB" w14:paraId="7E7A4181" w14:textId="77777777" w:rsidTr="00142447">
        <w:trPr>
          <w:trHeight w:hRule="exact" w:val="308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8A15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6D16F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175C5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3F836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0D22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BADF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D974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05DC6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4065AD" w:rsidRPr="008501FB" w14:paraId="61EA0FA4" w14:textId="77777777" w:rsidTr="00142447">
        <w:trPr>
          <w:trHeight w:hRule="exact" w:val="372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E421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4F9FF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9196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11621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D9B2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5C58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72215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3644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4065AD" w:rsidRPr="008501FB" w14:paraId="11D1F618" w14:textId="77777777" w:rsidTr="00142447">
        <w:trPr>
          <w:trHeight w:val="31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66F45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8501FB">
              <w:rPr>
                <w:rFonts w:eastAsia="Times New Roman" w:cs="Times New Roman"/>
                <w:spacing w:val="-2"/>
                <w:sz w:val="20"/>
                <w:szCs w:val="20"/>
              </w:rPr>
              <w:t>Естественно-научные</w:t>
            </w:r>
            <w:proofErr w:type="gramEnd"/>
            <w:r w:rsidRPr="008501FB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предметы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B8D82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48C6C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FF8BA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C5B3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3D12D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C8BC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B48B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4065AD" w:rsidRPr="008501FB" w14:paraId="3FDEC1C5" w14:textId="77777777" w:rsidTr="00142447">
        <w:trPr>
          <w:trHeight w:val="26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A71F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4A372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2229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6C64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0E17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6661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6CAA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879A1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4065AD" w:rsidRPr="008501FB" w14:paraId="0DA97E08" w14:textId="77777777" w:rsidTr="00142447">
        <w:trPr>
          <w:trHeight w:val="26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89D1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FFFC4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F0CF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0FDE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A4EA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8498B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A0A0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0632D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4065AD" w:rsidRPr="008501FB" w14:paraId="6F63EB6A" w14:textId="77777777" w:rsidTr="00142447">
        <w:trPr>
          <w:trHeight w:hRule="exact" w:val="402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4B3B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Искусство</w:t>
            </w:r>
          </w:p>
          <w:p w14:paraId="5E7FB099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14:paraId="63A6C91A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7DDD6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A2EAD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19209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30CF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4C1E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FD66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0B6D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065AD" w:rsidRPr="008501FB" w14:paraId="4161455C" w14:textId="77777777" w:rsidTr="00142447">
        <w:trPr>
          <w:trHeight w:hRule="exact" w:val="420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2503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D7C65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E016A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D1B67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2F7F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F595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2D7E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2E5A8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4065AD" w:rsidRPr="008501FB" w14:paraId="7F23CA22" w14:textId="77777777" w:rsidTr="00142447">
        <w:trPr>
          <w:trHeight w:hRule="exact" w:val="312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AEA06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4C824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2EEF7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A5132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DD7D9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28C8D3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D29D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BA34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</w:tr>
      <w:tr w:rsidR="004065AD" w:rsidRPr="008501FB" w14:paraId="42BDA138" w14:textId="77777777" w:rsidTr="00142447">
        <w:trPr>
          <w:trHeight w:val="284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0E776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 w:right="307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pacing w:val="-2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07B0C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151CD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FFD1C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E795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218FC4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51C8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46E70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4065AD" w:rsidRPr="008501FB" w14:paraId="13FC5DE6" w14:textId="77777777" w:rsidTr="00142447">
        <w:trPr>
          <w:trHeight w:val="393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B5B6" w14:textId="77777777" w:rsidR="004065AD" w:rsidRPr="008501FB" w:rsidRDefault="004065AD" w:rsidP="004065A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EDF53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 xml:space="preserve">ОБЖ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405D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09C9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44090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AFF8C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A8BE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6FCC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4065AD" w:rsidRPr="008501FB" w14:paraId="67BD2BE9" w14:textId="77777777" w:rsidTr="00142447">
        <w:trPr>
          <w:trHeight w:hRule="exact" w:val="28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AB00D8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71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4C327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38CA7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BD26E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849D5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4716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FB771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157</w:t>
            </w:r>
          </w:p>
        </w:tc>
      </w:tr>
      <w:tr w:rsidR="004065AD" w:rsidRPr="008501FB" w14:paraId="3F716E2B" w14:textId="77777777" w:rsidTr="00142447">
        <w:trPr>
          <w:trHeight w:val="240"/>
        </w:trPr>
        <w:tc>
          <w:tcPr>
            <w:tcW w:w="41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4A7CE2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5D1E1" w14:textId="77777777" w:rsidR="004065AD" w:rsidRPr="008501FB" w:rsidRDefault="004065AD" w:rsidP="004065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</w:p>
        </w:tc>
      </w:tr>
      <w:tr w:rsidR="004065AD" w:rsidRPr="008501FB" w14:paraId="44A3E6E8" w14:textId="77777777" w:rsidTr="00142447">
        <w:trPr>
          <w:trHeight w:hRule="exact" w:val="293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9C41C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939D05" w14:textId="77777777" w:rsidR="004065AD" w:rsidRPr="00454706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8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454706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FBB83C" w14:textId="77777777" w:rsidR="004065AD" w:rsidRPr="00454706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454706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7B388" w14:textId="77777777" w:rsidR="004065AD" w:rsidRPr="00454706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1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454706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F4B29" w14:textId="77777777" w:rsidR="004065AD" w:rsidRPr="00454706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454706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34D2B" w14:textId="77777777" w:rsidR="004065AD" w:rsidRPr="00454706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454706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44C66" w14:textId="77777777" w:rsidR="004065AD" w:rsidRPr="00454706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454706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6</w:t>
            </w:r>
          </w:p>
        </w:tc>
      </w:tr>
      <w:tr w:rsidR="004065AD" w:rsidRPr="008501FB" w14:paraId="2328F20F" w14:textId="77777777" w:rsidTr="00142447">
        <w:trPr>
          <w:trHeight w:hRule="exact" w:val="843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DE23E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z w:val="20"/>
                <w:szCs w:val="20"/>
              </w:rPr>
              <w:t>Основы духовно-</w:t>
            </w:r>
          </w:p>
          <w:p w14:paraId="0B13412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z w:val="20"/>
                <w:szCs w:val="20"/>
              </w:rPr>
              <w:t>нравственной культуры народов России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7943D" w14:textId="77777777" w:rsidR="004065AD" w:rsidRPr="008501FB" w:rsidRDefault="004065AD" w:rsidP="004065AD">
            <w:pPr>
              <w:spacing w:after="200" w:line="276" w:lineRule="auto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z w:val="20"/>
                <w:szCs w:val="20"/>
              </w:rPr>
              <w:t>Основы духовно-нравственной культуры народов России</w:t>
            </w:r>
          </w:p>
          <w:p w14:paraId="29BED9E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A4292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891B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BCA1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3AFC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C9CE6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BF16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4065AD" w:rsidRPr="008501FB" w14:paraId="5E46847A" w14:textId="77777777" w:rsidTr="00142447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DAE3D1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  <w:t>Родной язык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2B5E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80A0C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6469F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040E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7344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C835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8501FB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065AD" w:rsidRPr="008501FB" w14:paraId="28FDA79E" w14:textId="77777777" w:rsidTr="00142447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51363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i/>
                <w:iCs/>
                <w:spacing w:val="-2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5995A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8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8EA1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A1AE7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16C484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DE96D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C89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4065AD" w:rsidRPr="008501FB" w14:paraId="6CC57D90" w14:textId="77777777" w:rsidTr="00142447">
        <w:trPr>
          <w:trHeight w:hRule="exact" w:val="441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37099B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Times New Roman"/>
                <w:sz w:val="20"/>
                <w:szCs w:val="20"/>
              </w:rPr>
            </w:pPr>
            <w:r w:rsidRPr="008501FB">
              <w:rPr>
                <w:rFonts w:eastAsia="Times New Roman" w:cs="Times New Roman"/>
                <w:sz w:val="20"/>
                <w:szCs w:val="20"/>
              </w:rPr>
              <w:t>Предельно допустимая аудиторная   учебная нагрузка (требования СанПиН) при 6-дневной учебной неделе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784DC2" w14:textId="72DF1421" w:rsidR="004065AD" w:rsidRPr="008501FB" w:rsidRDefault="00B650AE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29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BEC23" w14:textId="2BA55169" w:rsidR="004065AD" w:rsidRPr="008501FB" w:rsidRDefault="004065AD" w:rsidP="00B65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3</w:t>
            </w:r>
            <w:r w:rsidR="00B650AE" w:rsidRPr="008501FB">
              <w:rPr>
                <w:rFonts w:eastAsia="Times New Roman" w:cs="Times New Roman"/>
                <w:sz w:val="20"/>
                <w:szCs w:val="20"/>
                <w:u w:val="single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AEBA7A" w14:textId="1F44D7CB" w:rsidR="004065AD" w:rsidRPr="008501FB" w:rsidRDefault="004065AD" w:rsidP="00B65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3</w:t>
            </w:r>
            <w:r w:rsidR="00B650AE" w:rsidRPr="008501FB">
              <w:rPr>
                <w:rFonts w:eastAsia="Times New Roman" w:cs="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4CA44" w14:textId="3FE6012F" w:rsidR="004065AD" w:rsidRPr="008501FB" w:rsidRDefault="004065AD" w:rsidP="00B65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3</w:t>
            </w:r>
            <w:r w:rsidR="00B650AE" w:rsidRPr="008501FB">
              <w:rPr>
                <w:rFonts w:eastAsia="Times New Roman" w:cs="Times New Roman"/>
                <w:sz w:val="20"/>
                <w:szCs w:val="20"/>
                <w:u w:val="single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405FE0" w14:textId="77777777" w:rsidR="004065AD" w:rsidRPr="008501FB" w:rsidRDefault="004065AD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36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B1807" w14:textId="701F8E9F" w:rsidR="004065AD" w:rsidRPr="008501FB" w:rsidRDefault="00B650AE" w:rsidP="004065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/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8501FB">
              <w:rPr>
                <w:rFonts w:eastAsia="Times New Roman" w:cs="Times New Roman"/>
                <w:sz w:val="20"/>
                <w:szCs w:val="20"/>
                <w:u w:val="single"/>
              </w:rPr>
              <w:t>163</w:t>
            </w:r>
          </w:p>
        </w:tc>
      </w:tr>
    </w:tbl>
    <w:p w14:paraId="6F6EDFEA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8501FB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0B9115B6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57FAAAC7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46766EF5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08579A45" w14:textId="77777777" w:rsidR="00B650AE" w:rsidRPr="008501FB" w:rsidRDefault="00B650AE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23C5F08E" w14:textId="77777777" w:rsidR="00B650AE" w:rsidRPr="008501FB" w:rsidRDefault="00B650AE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3ED5647F" w14:textId="77777777" w:rsidR="004065AD" w:rsidRPr="008501FB" w:rsidRDefault="004065AD" w:rsidP="004065AD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</w:rPr>
      </w:pPr>
    </w:p>
    <w:p w14:paraId="038C9FE8" w14:textId="21710682" w:rsidR="00B06FC1" w:rsidRPr="008501FB" w:rsidRDefault="00D85CBF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</w:rPr>
      </w:pPr>
      <w:r w:rsidRPr="008501FB">
        <w:rPr>
          <w:rFonts w:eastAsia="Times New Roman" w:cs="Times New Roman"/>
          <w:bCs/>
          <w:sz w:val="20"/>
          <w:szCs w:val="20"/>
          <w:highlight w:val="yellow"/>
        </w:rPr>
        <w:lastRenderedPageBreak/>
        <w:t>ПРОЕКТ</w:t>
      </w:r>
    </w:p>
    <w:p w14:paraId="44DF2926" w14:textId="77777777" w:rsidR="00B06FC1" w:rsidRPr="008501FB" w:rsidRDefault="00B06FC1" w:rsidP="00B06FC1">
      <w:pPr>
        <w:spacing w:after="0"/>
        <w:ind w:right="-19"/>
        <w:jc w:val="center"/>
        <w:rPr>
          <w:rFonts w:eastAsia="Times New Roman" w:cs="Times New Roman"/>
          <w:sz w:val="20"/>
          <w:szCs w:val="20"/>
        </w:rPr>
      </w:pPr>
      <w:r w:rsidRPr="008501FB">
        <w:rPr>
          <w:rFonts w:eastAsia="Times New Roman" w:cs="Times New Roman"/>
          <w:bCs/>
          <w:sz w:val="20"/>
          <w:szCs w:val="20"/>
        </w:rPr>
        <w:t>Учебный план,</w:t>
      </w:r>
    </w:p>
    <w:p w14:paraId="403A748A" w14:textId="77777777" w:rsidR="00B06FC1" w:rsidRPr="008501FB" w:rsidRDefault="00B06FC1" w:rsidP="00B06FC1">
      <w:pPr>
        <w:spacing w:after="0" w:line="43" w:lineRule="exact"/>
        <w:rPr>
          <w:rFonts w:eastAsia="Times New Roman" w:cs="Times New Roman"/>
          <w:sz w:val="20"/>
          <w:szCs w:val="20"/>
        </w:rPr>
      </w:pPr>
    </w:p>
    <w:p w14:paraId="1D95B4E4" w14:textId="77777777" w:rsidR="00B06FC1" w:rsidRPr="008501FB" w:rsidRDefault="00B06FC1" w:rsidP="00B06FC1">
      <w:pPr>
        <w:spacing w:after="0"/>
        <w:jc w:val="center"/>
        <w:rPr>
          <w:rFonts w:eastAsia="Times New Roman" w:cs="Times New Roman"/>
          <w:sz w:val="20"/>
          <w:szCs w:val="20"/>
        </w:rPr>
      </w:pPr>
      <w:proofErr w:type="gramStart"/>
      <w:r w:rsidRPr="008501FB">
        <w:rPr>
          <w:rFonts w:eastAsia="Times New Roman" w:cs="Times New Roman"/>
          <w:bCs/>
          <w:sz w:val="20"/>
          <w:szCs w:val="20"/>
        </w:rPr>
        <w:t>реализующий</w:t>
      </w:r>
      <w:proofErr w:type="gramEnd"/>
      <w:r w:rsidRPr="008501FB">
        <w:rPr>
          <w:rFonts w:eastAsia="Times New Roman" w:cs="Times New Roman"/>
          <w:bCs/>
          <w:sz w:val="20"/>
          <w:szCs w:val="20"/>
        </w:rPr>
        <w:t xml:space="preserve"> программу основного общего образования</w:t>
      </w:r>
    </w:p>
    <w:p w14:paraId="134951BE" w14:textId="77777777" w:rsidR="00B06FC1" w:rsidRPr="008501FB" w:rsidRDefault="00B06FC1" w:rsidP="00B06FC1">
      <w:pPr>
        <w:spacing w:after="0" w:line="41" w:lineRule="exact"/>
        <w:rPr>
          <w:rFonts w:eastAsia="Times New Roman" w:cs="Times New Roman"/>
          <w:sz w:val="20"/>
          <w:szCs w:val="20"/>
        </w:rPr>
      </w:pPr>
    </w:p>
    <w:p w14:paraId="7ED1A15D" w14:textId="690D0E69" w:rsidR="00B06FC1" w:rsidRPr="008501FB" w:rsidRDefault="00B06FC1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</w:rPr>
      </w:pPr>
      <w:r w:rsidRPr="008501FB">
        <w:rPr>
          <w:rFonts w:eastAsia="Times New Roman" w:cs="Times New Roman"/>
          <w:bCs/>
          <w:sz w:val="20"/>
          <w:szCs w:val="20"/>
        </w:rPr>
        <w:t xml:space="preserve">в соответствии с ФГОС общего образования </w:t>
      </w:r>
    </w:p>
    <w:p w14:paraId="4B286798" w14:textId="70421EC5" w:rsidR="00B06FC1" w:rsidRPr="008501FB" w:rsidRDefault="00B06FC1" w:rsidP="00B06FC1">
      <w:pPr>
        <w:spacing w:after="200"/>
        <w:jc w:val="center"/>
        <w:rPr>
          <w:rFonts w:eastAsia="Times New Roman" w:cs="Times New Roman"/>
          <w:sz w:val="20"/>
          <w:szCs w:val="20"/>
          <w:lang w:val="tt-RU" w:eastAsia="ru-RU"/>
        </w:rPr>
      </w:pPr>
      <w:r w:rsidRPr="008501FB">
        <w:rPr>
          <w:rFonts w:eastAsia="Times New Roman" w:cs="Times New Roman"/>
          <w:sz w:val="20"/>
          <w:szCs w:val="20"/>
          <w:lang w:eastAsia="ru-RU"/>
        </w:rPr>
        <w:t>МБОУ «</w:t>
      </w:r>
      <w:proofErr w:type="spellStart"/>
      <w:r w:rsidR="002052D8" w:rsidRPr="008501FB">
        <w:rPr>
          <w:rFonts w:eastAsia="Times New Roman" w:cs="Times New Roman"/>
          <w:sz w:val="20"/>
          <w:szCs w:val="20"/>
          <w:lang w:eastAsia="ru-RU"/>
        </w:rPr>
        <w:t>Ямашурминская</w:t>
      </w:r>
      <w:proofErr w:type="spellEnd"/>
      <w:r w:rsidRPr="008501FB">
        <w:rPr>
          <w:rFonts w:eastAsia="Times New Roman" w:cs="Times New Roman"/>
          <w:sz w:val="20"/>
          <w:szCs w:val="20"/>
          <w:lang w:eastAsia="ru-RU"/>
        </w:rPr>
        <w:t xml:space="preserve"> средняя общеобразовательная школа Высокогорского  муниципального  района Республики Татарстан»  </w:t>
      </w:r>
      <w:r w:rsidRPr="008501FB">
        <w:rPr>
          <w:rFonts w:eastAsia="Times New Roman" w:cs="Times New Roman"/>
          <w:sz w:val="20"/>
          <w:szCs w:val="20"/>
          <w:lang w:val="tt-RU" w:eastAsia="ru-RU"/>
        </w:rPr>
        <w:t xml:space="preserve">для  </w:t>
      </w:r>
      <w:r w:rsidR="00D85CBF" w:rsidRPr="008501FB">
        <w:rPr>
          <w:rFonts w:eastAsia="Times New Roman" w:cs="Times New Roman"/>
          <w:sz w:val="20"/>
          <w:szCs w:val="20"/>
          <w:lang w:val="tt-RU" w:eastAsia="ru-RU"/>
        </w:rPr>
        <w:t>6</w:t>
      </w:r>
      <w:r w:rsidRPr="008501FB">
        <w:rPr>
          <w:rFonts w:eastAsia="Times New Roman" w:cs="Times New Roman"/>
          <w:sz w:val="20"/>
          <w:szCs w:val="20"/>
          <w:lang w:val="tt-RU" w:eastAsia="ru-RU"/>
        </w:rPr>
        <w:t>-9  класса (татарские классы)</w:t>
      </w:r>
      <w:r w:rsidR="00D85CBF" w:rsidRPr="008501FB">
        <w:rPr>
          <w:rFonts w:eastAsia="Times New Roman" w:cs="Times New Roman"/>
          <w:bCs/>
          <w:sz w:val="20"/>
          <w:szCs w:val="20"/>
        </w:rPr>
        <w:t xml:space="preserve"> на 2022-2023 учебный год</w:t>
      </w: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4"/>
        <w:gridCol w:w="141"/>
        <w:gridCol w:w="2550"/>
        <w:gridCol w:w="851"/>
        <w:gridCol w:w="993"/>
        <w:gridCol w:w="992"/>
        <w:gridCol w:w="851"/>
        <w:gridCol w:w="999"/>
        <w:gridCol w:w="426"/>
      </w:tblGrid>
      <w:tr w:rsidR="00B650AE" w:rsidRPr="008501FB" w14:paraId="5B27E136" w14:textId="77777777" w:rsidTr="002052D8">
        <w:trPr>
          <w:gridAfter w:val="1"/>
          <w:wAfter w:w="426" w:type="dxa"/>
          <w:trHeight w:val="559"/>
        </w:trPr>
        <w:tc>
          <w:tcPr>
            <w:tcW w:w="254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22C502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190AADE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УЧЕБНЫЕ ПРЕДМЕТЫ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211A7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6</w:t>
            </w:r>
          </w:p>
          <w:p w14:paraId="56005D95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6712F29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7 </w:t>
            </w:r>
          </w:p>
          <w:p w14:paraId="5CF2A14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КЛАСС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218FE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8</w:t>
            </w:r>
          </w:p>
          <w:p w14:paraId="199BA2B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BCEBC5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9 </w:t>
            </w:r>
          </w:p>
          <w:p w14:paraId="24AD9007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КЛАСС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7B1D82" w14:textId="77777777" w:rsidR="00B650AE" w:rsidRPr="008501FB" w:rsidRDefault="00B650AE" w:rsidP="00B650AE">
            <w:pPr>
              <w:pStyle w:val="a5"/>
              <w:snapToGrid w:val="0"/>
              <w:ind w:left="-338" w:firstLine="338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ВСЕГО</w:t>
            </w:r>
          </w:p>
        </w:tc>
      </w:tr>
      <w:tr w:rsidR="002052D8" w:rsidRPr="008501FB" w14:paraId="64C00315" w14:textId="77777777" w:rsidTr="002052D8">
        <w:trPr>
          <w:gridAfter w:val="1"/>
          <w:wAfter w:w="426" w:type="dxa"/>
          <w:trHeight w:val="311"/>
        </w:trPr>
        <w:tc>
          <w:tcPr>
            <w:tcW w:w="254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81E32D0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C88B8CD" w14:textId="4B487F96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542684C3" w14:textId="77777777" w:rsidR="002052D8" w:rsidRPr="008501FB" w:rsidRDefault="002052D8" w:rsidP="00B650AE">
            <w:pPr>
              <w:pStyle w:val="a5"/>
              <w:snapToGrid w:val="0"/>
              <w:ind w:left="-338" w:firstLine="338"/>
              <w:jc w:val="center"/>
              <w:rPr>
                <w:sz w:val="20"/>
                <w:szCs w:val="20"/>
              </w:rPr>
            </w:pPr>
          </w:p>
        </w:tc>
      </w:tr>
      <w:tr w:rsidR="00B650AE" w:rsidRPr="008501FB" w14:paraId="0F3CC73A" w14:textId="684254B2" w:rsidTr="00454706">
        <w:trPr>
          <w:gridAfter w:val="1"/>
          <w:wAfter w:w="426" w:type="dxa"/>
          <w:trHeight w:val="396"/>
        </w:trPr>
        <w:tc>
          <w:tcPr>
            <w:tcW w:w="254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BE6B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7250D4A0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313EA3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5B212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8B8095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4CDF63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B82181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650AE" w:rsidRPr="008501FB" w14:paraId="5A360F94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14:paraId="29B3C08E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  <w:lang w:val="tt-RU"/>
              </w:rPr>
            </w:pPr>
            <w:r w:rsidRPr="008501FB">
              <w:rPr>
                <w:rFonts w:cs="Times New Roman"/>
                <w:sz w:val="20"/>
                <w:szCs w:val="20"/>
                <w:lang w:val="tt-RU"/>
              </w:rPr>
              <w:t>Русский язык и литература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EEE22C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4E4275D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FC6ECC2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D759D5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4234FF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01D6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21</w:t>
            </w:r>
          </w:p>
        </w:tc>
      </w:tr>
      <w:tr w:rsidR="00B650AE" w:rsidRPr="008501FB" w14:paraId="68F27BCE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7007C1A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A5DB66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FFCA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D97A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E84A1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2F47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993A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13</w:t>
            </w:r>
          </w:p>
        </w:tc>
      </w:tr>
      <w:tr w:rsidR="00B650AE" w:rsidRPr="008501FB" w14:paraId="4A9ED8F0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 w:val="restart"/>
            <w:tcBorders>
              <w:left w:val="single" w:sz="2" w:space="0" w:color="000000"/>
              <w:right w:val="nil"/>
            </w:tcBorders>
            <w:vAlign w:val="center"/>
          </w:tcPr>
          <w:p w14:paraId="39847DB4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 xml:space="preserve">Родной язык и </w:t>
            </w:r>
            <w:r w:rsidRPr="008501FB">
              <w:rPr>
                <w:rFonts w:cs="Times New Roman"/>
                <w:sz w:val="20"/>
                <w:szCs w:val="20"/>
                <w:lang w:val="tt-RU"/>
              </w:rPr>
              <w:t xml:space="preserve">родная </w:t>
            </w:r>
            <w:r w:rsidRPr="008501FB">
              <w:rPr>
                <w:rFonts w:cs="Times New Roman"/>
                <w:sz w:val="20"/>
                <w:szCs w:val="20"/>
              </w:rPr>
              <w:t>литература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D74380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proofErr w:type="gramStart"/>
            <w:r w:rsidRPr="008501FB">
              <w:rPr>
                <w:sz w:val="20"/>
                <w:szCs w:val="20"/>
              </w:rPr>
              <w:t>Родной язык татарский)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D859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E46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9D2A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3658C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BA8F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13</w:t>
            </w:r>
          </w:p>
        </w:tc>
      </w:tr>
      <w:tr w:rsidR="00B650AE" w:rsidRPr="008501FB" w14:paraId="5EFE6519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F53FA9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981362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Родная </w:t>
            </w:r>
            <w:r w:rsidRPr="008501FB">
              <w:rPr>
                <w:sz w:val="20"/>
                <w:szCs w:val="20"/>
              </w:rPr>
              <w:t>литература</w:t>
            </w:r>
            <w:r w:rsidRPr="008501FB">
              <w:rPr>
                <w:sz w:val="20"/>
                <w:szCs w:val="20"/>
                <w:lang w:val="tt-RU"/>
              </w:rPr>
              <w:t>(татарская)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6F76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D954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5092D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E069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0E49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10</w:t>
            </w:r>
          </w:p>
        </w:tc>
      </w:tr>
      <w:tr w:rsidR="00B650AE" w:rsidRPr="008501FB" w14:paraId="0723F27B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0794DAA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A56DF1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7B75A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1ACF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5858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15BCD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B785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15</w:t>
            </w:r>
          </w:p>
        </w:tc>
      </w:tr>
      <w:tr w:rsidR="00B650AE" w:rsidRPr="008501FB" w14:paraId="438AAA18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 w:val="restart"/>
            <w:tcBorders>
              <w:left w:val="single" w:sz="2" w:space="0" w:color="000000"/>
              <w:right w:val="nil"/>
            </w:tcBorders>
            <w:vAlign w:val="center"/>
          </w:tcPr>
          <w:p w14:paraId="091A1980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50FB8C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A447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27AD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FD84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A23B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A1027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10</w:t>
            </w:r>
          </w:p>
        </w:tc>
      </w:tr>
      <w:tr w:rsidR="00B650AE" w:rsidRPr="008501FB" w14:paraId="10991D99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39AC335C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3B25B1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F72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34A8A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F72E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757BD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DCF5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9</w:t>
            </w:r>
          </w:p>
        </w:tc>
      </w:tr>
      <w:tr w:rsidR="00B650AE" w:rsidRPr="008501FB" w14:paraId="71E91C6A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5D111EE4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DB0663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Геометрия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117A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653F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FF7D5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393B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61465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6</w:t>
            </w:r>
          </w:p>
        </w:tc>
      </w:tr>
      <w:tr w:rsidR="00B650AE" w:rsidRPr="008501FB" w14:paraId="3B5A59AD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F3F16A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81405B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35E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69A02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F0B1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8DBA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E6F8D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</w:tr>
      <w:tr w:rsidR="00B650AE" w:rsidRPr="008501FB" w14:paraId="3CBB0315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14:paraId="142F1971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EFC47D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8E00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75C3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869A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98801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35685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10</w:t>
            </w:r>
          </w:p>
        </w:tc>
      </w:tr>
      <w:tr w:rsidR="00B650AE" w:rsidRPr="008501FB" w14:paraId="6FE8A6EB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6D722381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C8F4C3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BEF39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550E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C5BE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E34B7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8FFC2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4</w:t>
            </w:r>
          </w:p>
        </w:tc>
      </w:tr>
      <w:tr w:rsidR="00B650AE" w:rsidRPr="008501FB" w14:paraId="504827A2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B587670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C48447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AD067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9E06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19E5D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5274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1CD2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8</w:t>
            </w:r>
          </w:p>
        </w:tc>
      </w:tr>
      <w:tr w:rsidR="00B650AE" w:rsidRPr="008501FB" w14:paraId="20BADF2A" w14:textId="77777777" w:rsidTr="002052D8">
        <w:trPr>
          <w:gridAfter w:val="1"/>
          <w:wAfter w:w="426" w:type="dxa"/>
          <w:trHeight w:val="292"/>
        </w:trPr>
        <w:tc>
          <w:tcPr>
            <w:tcW w:w="2545" w:type="dxa"/>
            <w:gridSpan w:val="2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14:paraId="7B25635D" w14:textId="77777777" w:rsidR="00B650AE" w:rsidRPr="008501FB" w:rsidRDefault="00B650AE" w:rsidP="002052D8">
            <w:pPr>
              <w:pStyle w:val="a7"/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8501FB">
              <w:rPr>
                <w:rFonts w:ascii="Times New Roman" w:hAnsi="Times New Roman"/>
                <w:sz w:val="20"/>
                <w:szCs w:val="20"/>
              </w:rPr>
              <w:t>Естественно- научные предметы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61EE1B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5BDE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1FD97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A3AB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B1C1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0FB7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7</w:t>
            </w:r>
          </w:p>
        </w:tc>
      </w:tr>
      <w:tr w:rsidR="00B650AE" w:rsidRPr="008501FB" w14:paraId="490F2A31" w14:textId="77777777" w:rsidTr="002052D8">
        <w:trPr>
          <w:gridAfter w:val="1"/>
          <w:wAfter w:w="426" w:type="dxa"/>
          <w:trHeight w:val="292"/>
        </w:trPr>
        <w:tc>
          <w:tcPr>
            <w:tcW w:w="2545" w:type="dxa"/>
            <w:gridSpan w:val="2"/>
            <w:vMerge/>
            <w:tcBorders>
              <w:top w:val="nil"/>
              <w:left w:val="single" w:sz="2" w:space="0" w:color="000000"/>
              <w:right w:val="nil"/>
            </w:tcBorders>
          </w:tcPr>
          <w:p w14:paraId="3C10222E" w14:textId="77777777" w:rsidR="00B650AE" w:rsidRPr="008501FB" w:rsidRDefault="00B650AE" w:rsidP="002052D8">
            <w:pPr>
              <w:pStyle w:val="a7"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FC02F8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FCC12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4A3F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2CA8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0F67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CD189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4</w:t>
            </w:r>
          </w:p>
        </w:tc>
      </w:tr>
      <w:tr w:rsidR="00B650AE" w:rsidRPr="008501FB" w14:paraId="6FB227CC" w14:textId="77777777" w:rsidTr="002052D8">
        <w:trPr>
          <w:gridAfter w:val="1"/>
          <w:wAfter w:w="426" w:type="dxa"/>
          <w:trHeight w:val="292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65D28732" w14:textId="77777777" w:rsidR="00B650AE" w:rsidRPr="008501FB" w:rsidRDefault="00B650AE" w:rsidP="002052D8">
            <w:pPr>
              <w:pStyle w:val="a7"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996A7F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B62BA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746E5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7AA6A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17B9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E92CA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7</w:t>
            </w:r>
          </w:p>
        </w:tc>
      </w:tr>
      <w:tr w:rsidR="00B650AE" w:rsidRPr="008501FB" w14:paraId="0388CD7A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ADA3D7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Искусство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7323C8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54531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553C1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AF34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29372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F7B4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4</w:t>
            </w:r>
          </w:p>
        </w:tc>
      </w:tr>
      <w:tr w:rsidR="00B650AE" w:rsidRPr="008501FB" w14:paraId="6CA6EC01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3F78C5" w14:textId="77777777" w:rsidR="00B650AE" w:rsidRPr="008501FB" w:rsidRDefault="00B650AE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08E0ED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9A7E5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D53C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4BFE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2F85A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E8311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</w:tr>
      <w:tr w:rsidR="00B650AE" w:rsidRPr="008501FB" w14:paraId="78042272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B8D17B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Технология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4943E8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9CEC3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FDDE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045B9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FB881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5EEB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9</w:t>
            </w:r>
          </w:p>
        </w:tc>
      </w:tr>
      <w:tr w:rsidR="00B650AE" w:rsidRPr="008501FB" w14:paraId="5F5D27A3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14:paraId="51AA5730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Физическая культура и основы безопасности </w:t>
            </w:r>
          </w:p>
          <w:p w14:paraId="0EDFBC4F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жизнедеятельности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47DD72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9C0E9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8F625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7DF3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BA297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9519F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10</w:t>
            </w:r>
          </w:p>
        </w:tc>
      </w:tr>
      <w:tr w:rsidR="00B650AE" w:rsidRPr="008501FB" w14:paraId="54EE0F64" w14:textId="77777777" w:rsidTr="002052D8">
        <w:trPr>
          <w:gridAfter w:val="1"/>
          <w:wAfter w:w="426" w:type="dxa"/>
        </w:trPr>
        <w:tc>
          <w:tcPr>
            <w:tcW w:w="254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13C6811E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541AC3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Основы безопасности </w:t>
            </w:r>
          </w:p>
          <w:p w14:paraId="529393E3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жизнедеятельности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4274B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45C29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081A9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B186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3B90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</w:tr>
      <w:tr w:rsidR="00B650AE" w:rsidRPr="008501FB" w14:paraId="2C92B7DE" w14:textId="77777777" w:rsidTr="002052D8">
        <w:trPr>
          <w:gridAfter w:val="1"/>
          <w:wAfter w:w="426" w:type="dxa"/>
          <w:trHeight w:val="284"/>
        </w:trPr>
        <w:tc>
          <w:tcPr>
            <w:tcW w:w="509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D164F7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4C341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3</w:t>
            </w: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67CAA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3</w:t>
            </w: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975B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53C4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36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3E130" w14:textId="0C4013C4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168</w:t>
            </w:r>
          </w:p>
        </w:tc>
      </w:tr>
      <w:tr w:rsidR="002052D8" w:rsidRPr="008501FB" w14:paraId="6D2B2083" w14:textId="77777777" w:rsidTr="002052D8">
        <w:tc>
          <w:tcPr>
            <w:tcW w:w="1020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C74D8" w14:textId="4F46525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Часть, формируемая участниками образовательных отношений:</w:t>
            </w:r>
          </w:p>
        </w:tc>
      </w:tr>
      <w:tr w:rsidR="00B650AE" w:rsidRPr="008501FB" w14:paraId="2CAD3297" w14:textId="77777777" w:rsidTr="002052D8">
        <w:trPr>
          <w:gridAfter w:val="1"/>
          <w:wAfter w:w="426" w:type="dxa"/>
        </w:trPr>
        <w:tc>
          <w:tcPr>
            <w:tcW w:w="24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41A463A" w14:textId="77777777" w:rsidR="00B650AE" w:rsidRPr="008501FB" w:rsidRDefault="00B650AE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14:paraId="1F04E55B" w14:textId="77777777" w:rsidR="00B650AE" w:rsidRPr="008501FB" w:rsidRDefault="00B650AE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D0B5A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95B3C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DB09D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D4A21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1BEB0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</w:tr>
      <w:tr w:rsidR="00B650AE" w:rsidRPr="008501FB" w14:paraId="4F172760" w14:textId="77777777" w:rsidTr="002052D8">
        <w:trPr>
          <w:gridAfter w:val="1"/>
          <w:wAfter w:w="426" w:type="dxa"/>
        </w:trPr>
        <w:tc>
          <w:tcPr>
            <w:tcW w:w="2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7A9DBB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Физическая культура и основы безопасности </w:t>
            </w:r>
          </w:p>
          <w:p w14:paraId="7A01BE5C" w14:textId="77777777" w:rsidR="00B650AE" w:rsidRPr="008501FB" w:rsidRDefault="00B650AE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жизнедеятельности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2FF0CECD" w14:textId="77777777" w:rsidR="00B650AE" w:rsidRPr="008501FB" w:rsidRDefault="00B650AE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24B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ED77E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DEF44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0CC29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50D2D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</w:tr>
      <w:tr w:rsidR="00B650AE" w:rsidRPr="008501FB" w14:paraId="0CB38794" w14:textId="77777777" w:rsidTr="002052D8">
        <w:trPr>
          <w:gridAfter w:val="1"/>
          <w:wAfter w:w="426" w:type="dxa"/>
        </w:trPr>
        <w:tc>
          <w:tcPr>
            <w:tcW w:w="2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64E7846" w14:textId="77777777" w:rsidR="00B650AE" w:rsidRPr="008501FB" w:rsidRDefault="00B650AE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Естественн</w:t>
            </w:r>
            <w:proofErr w:type="gramStart"/>
            <w:r w:rsidRPr="008501FB">
              <w:rPr>
                <w:sz w:val="20"/>
                <w:szCs w:val="20"/>
              </w:rPr>
              <w:t>о-</w:t>
            </w:r>
            <w:proofErr w:type="gramEnd"/>
            <w:r w:rsidRPr="008501FB">
              <w:rPr>
                <w:sz w:val="20"/>
                <w:szCs w:val="20"/>
              </w:rPr>
              <w:t xml:space="preserve"> научные предметы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4B68EC92" w14:textId="77777777" w:rsidR="00B650AE" w:rsidRPr="008501FB" w:rsidRDefault="00B650AE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276FC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B88A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61FBE" w14:textId="77777777" w:rsidR="00B650AE" w:rsidRPr="008501FB" w:rsidRDefault="00B650AE" w:rsidP="002052D8">
            <w:pPr>
              <w:pStyle w:val="a5"/>
              <w:tabs>
                <w:tab w:val="left" w:pos="301"/>
                <w:tab w:val="center" w:pos="441"/>
              </w:tabs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CBB41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8709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</w:tr>
      <w:tr w:rsidR="00B650AE" w:rsidRPr="008501FB" w14:paraId="5A03C0B7" w14:textId="77777777" w:rsidTr="002052D8">
        <w:trPr>
          <w:gridAfter w:val="1"/>
          <w:wAfter w:w="426" w:type="dxa"/>
        </w:trPr>
        <w:tc>
          <w:tcPr>
            <w:tcW w:w="2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64F9E0" w14:textId="77777777" w:rsidR="00B650AE" w:rsidRPr="008501FB" w:rsidRDefault="00B650AE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62D300A8" w14:textId="77777777" w:rsidR="00B650AE" w:rsidRPr="008501FB" w:rsidRDefault="00B650AE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Второй иностранный язык (немецкий)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14DB6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F3C78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FC374" w14:textId="77777777" w:rsidR="00B650AE" w:rsidRPr="008501FB" w:rsidRDefault="00B650AE" w:rsidP="002052D8">
            <w:pPr>
              <w:pStyle w:val="a5"/>
              <w:tabs>
                <w:tab w:val="left" w:pos="301"/>
                <w:tab w:val="center" w:pos="441"/>
              </w:tabs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9F65C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CEA43" w14:textId="77777777" w:rsidR="00B650AE" w:rsidRPr="008501FB" w:rsidRDefault="00B650AE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</w:tr>
      <w:tr w:rsidR="00B650AE" w:rsidRPr="008501FB" w14:paraId="57428470" w14:textId="77777777" w:rsidTr="002052D8">
        <w:trPr>
          <w:gridAfter w:val="1"/>
          <w:wAfter w:w="426" w:type="dxa"/>
        </w:trPr>
        <w:tc>
          <w:tcPr>
            <w:tcW w:w="509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05050B" w14:textId="77777777" w:rsidR="00B650AE" w:rsidRPr="008501FB" w:rsidRDefault="00B650AE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F2051E" w14:textId="77777777" w:rsidR="00B650AE" w:rsidRPr="008501FB" w:rsidRDefault="00B650AE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BB17C1" w14:textId="77777777" w:rsidR="00B650AE" w:rsidRPr="008501FB" w:rsidRDefault="00B650AE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B285F" w14:textId="77777777" w:rsidR="00B650AE" w:rsidRPr="008501FB" w:rsidRDefault="00B650AE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89582" w14:textId="77777777" w:rsidR="00B650AE" w:rsidRPr="008501FB" w:rsidRDefault="00B650AE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C83A1" w14:textId="58A5170F" w:rsidR="00B650AE" w:rsidRPr="008501FB" w:rsidRDefault="00B650AE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1</w:t>
            </w:r>
            <w:r w:rsidR="002052D8" w:rsidRPr="008501FB">
              <w:rPr>
                <w:rFonts w:cs="Times New Roman"/>
                <w:sz w:val="20"/>
                <w:szCs w:val="20"/>
              </w:rPr>
              <w:t>40</w:t>
            </w:r>
          </w:p>
        </w:tc>
      </w:tr>
    </w:tbl>
    <w:p w14:paraId="3A05144E" w14:textId="77777777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64AF1027" w14:textId="3AE1F982" w:rsidR="00D85CBF" w:rsidRPr="008501FB" w:rsidRDefault="00D85CBF" w:rsidP="00B06FC1">
      <w:pPr>
        <w:spacing w:after="0"/>
        <w:ind w:right="-19"/>
        <w:jc w:val="center"/>
        <w:rPr>
          <w:rFonts w:eastAsia="Times New Roman" w:cs="Times New Roman"/>
          <w:bCs/>
          <w:sz w:val="20"/>
          <w:szCs w:val="20"/>
        </w:rPr>
      </w:pPr>
      <w:r w:rsidRPr="008501FB">
        <w:rPr>
          <w:rFonts w:eastAsia="Times New Roman" w:cs="Times New Roman"/>
          <w:bCs/>
          <w:sz w:val="20"/>
          <w:szCs w:val="20"/>
          <w:highlight w:val="yellow"/>
        </w:rPr>
        <w:t>ПРОЕКТ</w:t>
      </w:r>
    </w:p>
    <w:p w14:paraId="6FE8CBC6" w14:textId="44F0CB2B" w:rsidR="00B06FC1" w:rsidRPr="008501FB" w:rsidRDefault="00B06FC1" w:rsidP="00B06FC1">
      <w:pPr>
        <w:spacing w:after="0"/>
        <w:ind w:right="-19"/>
        <w:jc w:val="center"/>
        <w:rPr>
          <w:rFonts w:eastAsia="Times New Roman" w:cs="Times New Roman"/>
          <w:sz w:val="20"/>
          <w:szCs w:val="20"/>
        </w:rPr>
      </w:pPr>
      <w:r w:rsidRPr="008501FB">
        <w:rPr>
          <w:rFonts w:eastAsia="Times New Roman" w:cs="Times New Roman"/>
          <w:bCs/>
          <w:sz w:val="20"/>
          <w:szCs w:val="20"/>
        </w:rPr>
        <w:t>Учебный план,</w:t>
      </w:r>
    </w:p>
    <w:p w14:paraId="50DE6A28" w14:textId="77777777" w:rsidR="00B06FC1" w:rsidRPr="008501FB" w:rsidRDefault="00B06FC1" w:rsidP="00B06FC1">
      <w:pPr>
        <w:spacing w:after="0"/>
        <w:jc w:val="center"/>
        <w:rPr>
          <w:rFonts w:eastAsia="Times New Roman" w:cs="Times New Roman"/>
          <w:sz w:val="20"/>
          <w:szCs w:val="20"/>
        </w:rPr>
      </w:pPr>
      <w:proofErr w:type="gramStart"/>
      <w:r w:rsidRPr="008501FB">
        <w:rPr>
          <w:rFonts w:eastAsia="Times New Roman" w:cs="Times New Roman"/>
          <w:bCs/>
          <w:sz w:val="20"/>
          <w:szCs w:val="20"/>
        </w:rPr>
        <w:t>реализующий</w:t>
      </w:r>
      <w:proofErr w:type="gramEnd"/>
      <w:r w:rsidRPr="008501FB">
        <w:rPr>
          <w:rFonts w:eastAsia="Times New Roman" w:cs="Times New Roman"/>
          <w:bCs/>
          <w:sz w:val="20"/>
          <w:szCs w:val="20"/>
        </w:rPr>
        <w:t xml:space="preserve"> программу основного общего образования</w:t>
      </w:r>
    </w:p>
    <w:p w14:paraId="7F9B6ADA" w14:textId="08CE48BF" w:rsidR="00B06FC1" w:rsidRPr="008501FB" w:rsidRDefault="00B06FC1" w:rsidP="00B06FC1">
      <w:pPr>
        <w:spacing w:after="0"/>
        <w:jc w:val="center"/>
        <w:rPr>
          <w:rFonts w:eastAsia="Times New Roman" w:cs="Times New Roman"/>
          <w:sz w:val="20"/>
          <w:szCs w:val="20"/>
          <w:lang w:val="tt-RU" w:eastAsia="ru-RU"/>
        </w:rPr>
      </w:pPr>
      <w:r w:rsidRPr="008501FB">
        <w:rPr>
          <w:rFonts w:eastAsia="Times New Roman" w:cs="Times New Roman"/>
          <w:bCs/>
          <w:sz w:val="20"/>
          <w:szCs w:val="20"/>
        </w:rPr>
        <w:t xml:space="preserve">в соответствии с ФГОС общего образования </w:t>
      </w:r>
      <w:r w:rsidRPr="008501FB">
        <w:rPr>
          <w:rFonts w:eastAsia="Times New Roman" w:cs="Times New Roman"/>
          <w:sz w:val="20"/>
          <w:szCs w:val="20"/>
          <w:lang w:eastAsia="ru-RU"/>
        </w:rPr>
        <w:t xml:space="preserve"> МБОУ «</w:t>
      </w:r>
      <w:proofErr w:type="spellStart"/>
      <w:r w:rsidR="002052D8" w:rsidRPr="008501FB">
        <w:rPr>
          <w:rFonts w:eastAsia="Times New Roman" w:cs="Times New Roman"/>
          <w:sz w:val="20"/>
          <w:szCs w:val="20"/>
          <w:lang w:eastAsia="ru-RU"/>
        </w:rPr>
        <w:t>Ямашурминская</w:t>
      </w:r>
      <w:proofErr w:type="spellEnd"/>
      <w:r w:rsidRPr="008501FB">
        <w:rPr>
          <w:rFonts w:eastAsia="Times New Roman" w:cs="Times New Roman"/>
          <w:sz w:val="20"/>
          <w:szCs w:val="20"/>
          <w:lang w:eastAsia="ru-RU"/>
        </w:rPr>
        <w:t xml:space="preserve"> средняя общеобразовательная школа Высокогорского  муниципального  района Республики Татарстан»  </w:t>
      </w:r>
      <w:r w:rsidRPr="008501FB">
        <w:rPr>
          <w:rFonts w:eastAsia="Times New Roman" w:cs="Times New Roman"/>
          <w:sz w:val="20"/>
          <w:szCs w:val="20"/>
          <w:lang w:val="tt-RU" w:eastAsia="ru-RU"/>
        </w:rPr>
        <w:t xml:space="preserve">для  </w:t>
      </w:r>
      <w:r w:rsidR="00D85CBF" w:rsidRPr="008501FB">
        <w:rPr>
          <w:rFonts w:eastAsia="Times New Roman" w:cs="Times New Roman"/>
          <w:sz w:val="20"/>
          <w:szCs w:val="20"/>
          <w:lang w:val="tt-RU" w:eastAsia="ru-RU"/>
        </w:rPr>
        <w:t>6</w:t>
      </w:r>
      <w:r w:rsidRPr="008501FB">
        <w:rPr>
          <w:rFonts w:eastAsia="Times New Roman" w:cs="Times New Roman"/>
          <w:sz w:val="20"/>
          <w:szCs w:val="20"/>
          <w:lang w:val="tt-RU" w:eastAsia="ru-RU"/>
        </w:rPr>
        <w:t xml:space="preserve"> </w:t>
      </w:r>
      <w:r w:rsidR="002052D8" w:rsidRPr="008501FB">
        <w:rPr>
          <w:rFonts w:eastAsia="Times New Roman" w:cs="Times New Roman"/>
          <w:sz w:val="20"/>
          <w:szCs w:val="20"/>
          <w:lang w:val="tt-RU" w:eastAsia="ru-RU"/>
        </w:rPr>
        <w:t xml:space="preserve">-9 </w:t>
      </w:r>
      <w:r w:rsidRPr="008501FB">
        <w:rPr>
          <w:rFonts w:eastAsia="Times New Roman" w:cs="Times New Roman"/>
          <w:sz w:val="20"/>
          <w:szCs w:val="20"/>
          <w:lang w:val="tt-RU" w:eastAsia="ru-RU"/>
        </w:rPr>
        <w:t>класса (русский класс)</w:t>
      </w:r>
      <w:r w:rsidR="00D85CBF" w:rsidRPr="008501FB">
        <w:rPr>
          <w:rFonts w:eastAsia="Times New Roman" w:cs="Times New Roman"/>
          <w:bCs/>
          <w:sz w:val="20"/>
          <w:szCs w:val="20"/>
        </w:rPr>
        <w:t xml:space="preserve"> на 2022-2023 учебный год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78"/>
        <w:gridCol w:w="2976"/>
        <w:gridCol w:w="852"/>
        <w:gridCol w:w="714"/>
        <w:gridCol w:w="513"/>
        <w:gridCol w:w="714"/>
        <w:gridCol w:w="1276"/>
      </w:tblGrid>
      <w:tr w:rsidR="002052D8" w:rsidRPr="008501FB" w14:paraId="2975691D" w14:textId="77777777" w:rsidTr="002052D8">
        <w:trPr>
          <w:trHeight w:val="335"/>
        </w:trPr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C1E444D" w14:textId="77777777" w:rsidR="002052D8" w:rsidRPr="008501FB" w:rsidRDefault="002052D8" w:rsidP="002052D8">
            <w:pPr>
              <w:pStyle w:val="a5"/>
              <w:snapToGrid w:val="0"/>
              <w:ind w:firstLine="145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302F410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УЧЕБНЫЕ ПРЕДМЕТЫ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EDD2EE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765DEC1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7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3674A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8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2656A1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D63327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ВСЕГО</w:t>
            </w:r>
          </w:p>
        </w:tc>
      </w:tr>
      <w:tr w:rsidR="002052D8" w:rsidRPr="008501FB" w14:paraId="07268458" w14:textId="77777777" w:rsidTr="002052D8">
        <w:trPr>
          <w:trHeight w:val="335"/>
        </w:trPr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56F6A1C" w14:textId="77777777" w:rsidR="002052D8" w:rsidRPr="008501FB" w:rsidRDefault="002052D8" w:rsidP="002052D8">
            <w:pPr>
              <w:pStyle w:val="a5"/>
              <w:snapToGrid w:val="0"/>
              <w:ind w:firstLine="145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E4680AD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1C6F" w14:textId="6D8D92BE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B3ABB0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052D8" w:rsidRPr="008501FB" w14:paraId="16E0126E" w14:textId="6F33E4C5" w:rsidTr="002052D8">
        <w:trPr>
          <w:trHeight w:val="251"/>
        </w:trPr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4073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0D0B3720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0C5EB98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54FB9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7C695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6BADB0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4DC49E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052D8" w:rsidRPr="008501FB" w14:paraId="66263BD1" w14:textId="77777777" w:rsidTr="002052D8">
        <w:tc>
          <w:tcPr>
            <w:tcW w:w="2878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14:paraId="2D2FD52A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  <w:lang w:val="tt-RU"/>
              </w:rPr>
            </w:pPr>
            <w:r w:rsidRPr="008501FB">
              <w:rPr>
                <w:rFonts w:cs="Times New Roman"/>
                <w:sz w:val="20"/>
                <w:szCs w:val="20"/>
                <w:lang w:val="tt-RU"/>
              </w:rPr>
              <w:t>Русский язык и литература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117684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08423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6E237FD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8ABB3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83D8381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AA0C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21</w:t>
            </w:r>
          </w:p>
        </w:tc>
      </w:tr>
      <w:tr w:rsidR="002052D8" w:rsidRPr="008501FB" w14:paraId="3B0588D8" w14:textId="77777777" w:rsidTr="002052D8">
        <w:tc>
          <w:tcPr>
            <w:tcW w:w="2878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3D1BF1A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9D4428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Литература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E53C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0962E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E2A3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6EE8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90E4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13</w:t>
            </w:r>
          </w:p>
        </w:tc>
      </w:tr>
      <w:tr w:rsidR="002052D8" w:rsidRPr="008501FB" w14:paraId="00653420" w14:textId="77777777" w:rsidTr="002052D8">
        <w:tc>
          <w:tcPr>
            <w:tcW w:w="2878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14:paraId="5E5F9238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 xml:space="preserve">Родной язык и </w:t>
            </w:r>
            <w:r w:rsidRPr="008501FB">
              <w:rPr>
                <w:rFonts w:cs="Times New Roman"/>
                <w:sz w:val="20"/>
                <w:szCs w:val="20"/>
                <w:lang w:val="tt-RU"/>
              </w:rPr>
              <w:t xml:space="preserve">родная </w:t>
            </w:r>
            <w:r w:rsidRPr="008501FB">
              <w:rPr>
                <w:rFonts w:cs="Times New Roman"/>
                <w:sz w:val="20"/>
                <w:szCs w:val="20"/>
              </w:rPr>
              <w:t>л</w:t>
            </w:r>
            <w:r w:rsidRPr="008501FB">
              <w:rPr>
                <w:rFonts w:cs="Times New Roman"/>
                <w:sz w:val="20"/>
                <w:szCs w:val="20"/>
              </w:rPr>
              <w:t>и</w:t>
            </w:r>
            <w:r w:rsidRPr="008501FB">
              <w:rPr>
                <w:rFonts w:cs="Times New Roman"/>
                <w:sz w:val="20"/>
                <w:szCs w:val="20"/>
              </w:rPr>
              <w:t>тература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7960B0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Родной (татарский) язык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7CED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  <w:p w14:paraId="4F363FB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7C2E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  <w:p w14:paraId="493DB758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F7C1D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959D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AB1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10</w:t>
            </w:r>
          </w:p>
        </w:tc>
      </w:tr>
      <w:tr w:rsidR="002052D8" w:rsidRPr="008501FB" w14:paraId="18BBB886" w14:textId="77777777" w:rsidTr="002052D8">
        <w:tc>
          <w:tcPr>
            <w:tcW w:w="2878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58D6DE4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BD9B7F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  <w:lang w:val="tt-RU"/>
              </w:rPr>
              <w:t>Родная (татарская)</w:t>
            </w:r>
            <w:r w:rsidRPr="008501FB">
              <w:rPr>
                <w:sz w:val="20"/>
                <w:szCs w:val="20"/>
              </w:rPr>
              <w:t>литература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F7F79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A3D1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5959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952B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8316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5</w:t>
            </w:r>
          </w:p>
        </w:tc>
      </w:tr>
      <w:tr w:rsidR="002052D8" w:rsidRPr="008501FB" w14:paraId="0293AC7A" w14:textId="77777777" w:rsidTr="002052D8">
        <w:tc>
          <w:tcPr>
            <w:tcW w:w="2878" w:type="dxa"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4A2B56F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174B7A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055B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4E7EE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273D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406C1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404A9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15</w:t>
            </w:r>
          </w:p>
        </w:tc>
      </w:tr>
      <w:tr w:rsidR="002052D8" w:rsidRPr="008501FB" w14:paraId="4DA076F7" w14:textId="77777777" w:rsidTr="002052D8">
        <w:tc>
          <w:tcPr>
            <w:tcW w:w="2878" w:type="dxa"/>
            <w:vMerge w:val="restart"/>
            <w:tcBorders>
              <w:left w:val="single" w:sz="2" w:space="0" w:color="000000"/>
              <w:right w:val="nil"/>
            </w:tcBorders>
            <w:vAlign w:val="center"/>
          </w:tcPr>
          <w:p w14:paraId="764C7924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Математика и информат</w:t>
            </w:r>
            <w:r w:rsidRPr="008501FB">
              <w:rPr>
                <w:rFonts w:cs="Times New Roman"/>
                <w:sz w:val="20"/>
                <w:szCs w:val="20"/>
              </w:rPr>
              <w:t>и</w:t>
            </w:r>
            <w:r w:rsidRPr="008501FB">
              <w:rPr>
                <w:rFonts w:cs="Times New Roman"/>
                <w:sz w:val="20"/>
                <w:szCs w:val="20"/>
              </w:rPr>
              <w:t>ка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D05C74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Математика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9EE79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5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E9B1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049A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72B8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E481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10</w:t>
            </w:r>
          </w:p>
        </w:tc>
      </w:tr>
      <w:tr w:rsidR="002052D8" w:rsidRPr="008501FB" w14:paraId="4EDF4EAE" w14:textId="77777777" w:rsidTr="002052D8">
        <w:tc>
          <w:tcPr>
            <w:tcW w:w="287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2000CF0E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140016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Алгебра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26A2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FEAD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0C6D8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921A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D3E6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9</w:t>
            </w:r>
          </w:p>
        </w:tc>
      </w:tr>
      <w:tr w:rsidR="002052D8" w:rsidRPr="008501FB" w14:paraId="4275182C" w14:textId="77777777" w:rsidTr="002052D8">
        <w:tc>
          <w:tcPr>
            <w:tcW w:w="287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67DA4692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D23551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Геометрия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C6C6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6D1A8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5DCA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E6BC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96FD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6</w:t>
            </w:r>
          </w:p>
        </w:tc>
      </w:tr>
      <w:tr w:rsidR="002052D8" w:rsidRPr="008501FB" w14:paraId="42750798" w14:textId="77777777" w:rsidTr="002052D8">
        <w:tc>
          <w:tcPr>
            <w:tcW w:w="287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12D343E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39E359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Информатика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470E7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C495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5D54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42D1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571E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</w:tr>
      <w:tr w:rsidR="002052D8" w:rsidRPr="008501FB" w14:paraId="0956CCFD" w14:textId="77777777" w:rsidTr="002052D8">
        <w:tc>
          <w:tcPr>
            <w:tcW w:w="2878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14:paraId="1EB12910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81124C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История </w:t>
            </w:r>
          </w:p>
          <w:p w14:paraId="2BA7AC07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1A92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44EA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97F88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E66B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739F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10</w:t>
            </w:r>
          </w:p>
        </w:tc>
      </w:tr>
      <w:tr w:rsidR="002052D8" w:rsidRPr="008501FB" w14:paraId="01A99D95" w14:textId="77777777" w:rsidTr="002052D8">
        <w:tc>
          <w:tcPr>
            <w:tcW w:w="287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6202B1BE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69A9D5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13DD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EADE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1A13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20EA0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7D59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4</w:t>
            </w:r>
          </w:p>
        </w:tc>
      </w:tr>
      <w:tr w:rsidR="002052D8" w:rsidRPr="008501FB" w14:paraId="2147FC1C" w14:textId="77777777" w:rsidTr="002052D8">
        <w:tc>
          <w:tcPr>
            <w:tcW w:w="287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0F188C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2D8E46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География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3A85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DB0A1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DCB9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8DF37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7F5A8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8</w:t>
            </w:r>
          </w:p>
        </w:tc>
      </w:tr>
      <w:tr w:rsidR="002052D8" w:rsidRPr="008501FB" w14:paraId="19FF2E13" w14:textId="77777777" w:rsidTr="002052D8">
        <w:trPr>
          <w:trHeight w:val="292"/>
        </w:trPr>
        <w:tc>
          <w:tcPr>
            <w:tcW w:w="2878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14:paraId="619F7BFC" w14:textId="77777777" w:rsidR="002052D8" w:rsidRPr="008501FB" w:rsidRDefault="002052D8" w:rsidP="002052D8">
            <w:pPr>
              <w:pStyle w:val="a7"/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8501FB">
              <w:rPr>
                <w:rFonts w:ascii="Times New Roman" w:hAnsi="Times New Roman"/>
                <w:sz w:val="20"/>
                <w:szCs w:val="20"/>
              </w:rPr>
              <w:t>Естественно- научные предметы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646D21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Физика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95FD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DFA2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224C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996C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9F169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7</w:t>
            </w:r>
          </w:p>
        </w:tc>
      </w:tr>
      <w:tr w:rsidR="002052D8" w:rsidRPr="008501FB" w14:paraId="7FE78622" w14:textId="77777777" w:rsidTr="002052D8">
        <w:trPr>
          <w:trHeight w:val="292"/>
        </w:trPr>
        <w:tc>
          <w:tcPr>
            <w:tcW w:w="2878" w:type="dxa"/>
            <w:vMerge/>
            <w:tcBorders>
              <w:top w:val="nil"/>
              <w:left w:val="single" w:sz="2" w:space="0" w:color="000000"/>
              <w:right w:val="nil"/>
            </w:tcBorders>
          </w:tcPr>
          <w:p w14:paraId="6D975C27" w14:textId="77777777" w:rsidR="002052D8" w:rsidRPr="008501FB" w:rsidRDefault="002052D8" w:rsidP="002052D8">
            <w:pPr>
              <w:pStyle w:val="a7"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B7286C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Химия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1D4FD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4C19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42D0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0379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171CD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4</w:t>
            </w:r>
          </w:p>
        </w:tc>
      </w:tr>
      <w:tr w:rsidR="002052D8" w:rsidRPr="008501FB" w14:paraId="1CF53C51" w14:textId="77777777" w:rsidTr="002052D8">
        <w:trPr>
          <w:trHeight w:val="292"/>
        </w:trPr>
        <w:tc>
          <w:tcPr>
            <w:tcW w:w="287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7011BD2F" w14:textId="77777777" w:rsidR="002052D8" w:rsidRPr="008501FB" w:rsidRDefault="002052D8" w:rsidP="002052D8">
            <w:pPr>
              <w:pStyle w:val="a7"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93B792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B96C0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34BA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ACC2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665EE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14809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7</w:t>
            </w:r>
          </w:p>
        </w:tc>
      </w:tr>
      <w:tr w:rsidR="002052D8" w:rsidRPr="008501FB" w14:paraId="695729F4" w14:textId="77777777" w:rsidTr="002052D8">
        <w:tc>
          <w:tcPr>
            <w:tcW w:w="287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17A800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Искусство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94C0CC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922FE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4736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B2E7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3AB4E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FC221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4</w:t>
            </w:r>
          </w:p>
        </w:tc>
      </w:tr>
      <w:tr w:rsidR="002052D8" w:rsidRPr="008501FB" w14:paraId="66E82C56" w14:textId="77777777" w:rsidTr="002052D8">
        <w:tc>
          <w:tcPr>
            <w:tcW w:w="287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F157CC" w14:textId="77777777" w:rsidR="002052D8" w:rsidRPr="008501FB" w:rsidRDefault="002052D8" w:rsidP="002052D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C204FF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73A78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E111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1E07E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E0C67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EA1F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</w:tr>
      <w:tr w:rsidR="002052D8" w:rsidRPr="008501FB" w14:paraId="5AED6B93" w14:textId="77777777" w:rsidTr="002052D8">
        <w:tc>
          <w:tcPr>
            <w:tcW w:w="28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F9D481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Технология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5A3CF7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0FEB38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FC50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7210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A977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21B48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7</w:t>
            </w:r>
          </w:p>
        </w:tc>
      </w:tr>
      <w:tr w:rsidR="002052D8" w:rsidRPr="008501FB" w14:paraId="73BC16D1" w14:textId="77777777" w:rsidTr="002052D8">
        <w:tc>
          <w:tcPr>
            <w:tcW w:w="2878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14:paraId="6144DF1C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Физическая культура и основы безопасности </w:t>
            </w:r>
          </w:p>
          <w:p w14:paraId="2A3026EA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жизнедеятельности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51AE82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68CF57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723D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76DE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160C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BD020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14</w:t>
            </w:r>
          </w:p>
        </w:tc>
      </w:tr>
      <w:tr w:rsidR="002052D8" w:rsidRPr="008501FB" w14:paraId="4A8A4483" w14:textId="77777777" w:rsidTr="002052D8">
        <w:tc>
          <w:tcPr>
            <w:tcW w:w="287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11C43CCD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5D351A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ОБЖ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D29D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A43A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1E010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DBED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E658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</w:tr>
      <w:tr w:rsidR="002052D8" w:rsidRPr="008501FB" w14:paraId="561BFF78" w14:textId="77777777" w:rsidTr="002052D8">
        <w:tc>
          <w:tcPr>
            <w:tcW w:w="2878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35732637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Основы духовно нравственной культуры народов России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8DD08B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Основы духовно нравственной культуры народов России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A8FD0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BCF1D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58059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9B6FE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DEDE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</w:tr>
      <w:tr w:rsidR="002052D8" w:rsidRPr="008501FB" w14:paraId="120C7596" w14:textId="77777777" w:rsidTr="002052D8">
        <w:tc>
          <w:tcPr>
            <w:tcW w:w="5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248EEA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Итого: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B6263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3</w:t>
            </w: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54A99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3</w:t>
            </w: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BAD04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35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95FB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9296D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</w:rPr>
              <w:t>16</w:t>
            </w:r>
            <w:r w:rsidRPr="008501FB">
              <w:rPr>
                <w:sz w:val="20"/>
                <w:szCs w:val="20"/>
                <w:lang w:val="tt-RU"/>
              </w:rPr>
              <w:t>5</w:t>
            </w:r>
          </w:p>
          <w:p w14:paraId="79F6F470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2052D8" w:rsidRPr="008501FB" w14:paraId="01606F81" w14:textId="77777777" w:rsidTr="002052D8">
        <w:tc>
          <w:tcPr>
            <w:tcW w:w="9923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D7939" w14:textId="2F7D3BDB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Часть, формируемая участниками образовательных отношений:</w:t>
            </w:r>
          </w:p>
        </w:tc>
      </w:tr>
      <w:tr w:rsidR="002052D8" w:rsidRPr="008501FB" w14:paraId="36C7412A" w14:textId="77777777" w:rsidTr="002052D8">
        <w:tc>
          <w:tcPr>
            <w:tcW w:w="5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443D78" w14:textId="77777777" w:rsidR="002052D8" w:rsidRPr="008501FB" w:rsidRDefault="002052D8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235D4E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353BC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342C1A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30C9371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81131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</w:tr>
      <w:tr w:rsidR="002052D8" w:rsidRPr="008501FB" w14:paraId="60D4100A" w14:textId="77777777" w:rsidTr="002052D8">
        <w:tc>
          <w:tcPr>
            <w:tcW w:w="5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1BBBE1" w14:textId="77777777" w:rsidR="002052D8" w:rsidRPr="008501FB" w:rsidRDefault="002052D8" w:rsidP="002052D8">
            <w:pPr>
              <w:pStyle w:val="a5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3BF129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4388D4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890008F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7230C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C669C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</w:tr>
      <w:tr w:rsidR="002052D8" w:rsidRPr="008501FB" w14:paraId="664A27B1" w14:textId="77777777" w:rsidTr="002052D8">
        <w:tc>
          <w:tcPr>
            <w:tcW w:w="5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78444C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Биология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A86B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BB8D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B0795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EC69B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5FC3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2</w:t>
            </w:r>
          </w:p>
        </w:tc>
      </w:tr>
      <w:tr w:rsidR="002052D8" w:rsidRPr="008501FB" w14:paraId="4541D7AC" w14:textId="77777777" w:rsidTr="002052D8">
        <w:tc>
          <w:tcPr>
            <w:tcW w:w="5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E19D59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6E39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53493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ED1C2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1B79A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D444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052D8" w:rsidRPr="008501FB" w14:paraId="1DF28EF3" w14:textId="77777777" w:rsidTr="002052D8">
        <w:tc>
          <w:tcPr>
            <w:tcW w:w="5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FBC6F1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Второй иностранный язык (немецкий)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60519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E4BA6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908A7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DD77E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0DB1C" w14:textId="77777777" w:rsidR="002052D8" w:rsidRPr="008501FB" w:rsidRDefault="002052D8" w:rsidP="002052D8">
            <w:pPr>
              <w:pStyle w:val="a5"/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2052D8" w:rsidRPr="008501FB" w14:paraId="650743DC" w14:textId="77777777" w:rsidTr="002052D8">
        <w:tc>
          <w:tcPr>
            <w:tcW w:w="5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62C894" w14:textId="77777777" w:rsidR="002052D8" w:rsidRPr="008501FB" w:rsidRDefault="002052D8" w:rsidP="002052D8">
            <w:pPr>
              <w:pStyle w:val="a5"/>
              <w:snapToGrid w:val="0"/>
              <w:rPr>
                <w:sz w:val="20"/>
                <w:szCs w:val="20"/>
              </w:rPr>
            </w:pPr>
            <w:r w:rsidRPr="008501FB">
              <w:rPr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7F2A03" w14:textId="77777777" w:rsidR="002052D8" w:rsidRPr="008501FB" w:rsidRDefault="002052D8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7B9EBD" w14:textId="77777777" w:rsidR="002052D8" w:rsidRPr="008501FB" w:rsidRDefault="002052D8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596D8" w14:textId="77777777" w:rsidR="002052D8" w:rsidRPr="008501FB" w:rsidRDefault="002052D8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8C2AC" w14:textId="77777777" w:rsidR="002052D8" w:rsidRPr="008501FB" w:rsidRDefault="002052D8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11108" w14:textId="162B2F8C" w:rsidR="002052D8" w:rsidRPr="008501FB" w:rsidRDefault="002052D8" w:rsidP="002052D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01FB">
              <w:rPr>
                <w:rFonts w:cs="Times New Roman"/>
                <w:sz w:val="20"/>
                <w:szCs w:val="20"/>
              </w:rPr>
              <w:t>140</w:t>
            </w:r>
          </w:p>
        </w:tc>
      </w:tr>
    </w:tbl>
    <w:p w14:paraId="432EF949" w14:textId="77777777" w:rsidR="002052D8" w:rsidRPr="008501FB" w:rsidRDefault="002052D8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  <w:highlight w:val="yellow"/>
        </w:rPr>
      </w:pPr>
    </w:p>
    <w:p w14:paraId="56298F14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  <w:highlight w:val="yellow"/>
        </w:rPr>
      </w:pPr>
    </w:p>
    <w:p w14:paraId="5536B938" w14:textId="5B045E94" w:rsidR="00B06FC1" w:rsidRPr="008501FB" w:rsidRDefault="004065AD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  <w:highlight w:val="yellow"/>
        </w:rPr>
        <w:lastRenderedPageBreak/>
        <w:t>ПРОЕКТ</w:t>
      </w:r>
    </w:p>
    <w:p w14:paraId="2F6C767B" w14:textId="77777777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>Учебный план</w:t>
      </w:r>
    </w:p>
    <w:p w14:paraId="6F0A1E0E" w14:textId="70A776A8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>МБОУ «</w:t>
      </w:r>
      <w:proofErr w:type="spellStart"/>
      <w:r w:rsidR="00CB5206" w:rsidRPr="008501FB">
        <w:rPr>
          <w:rFonts w:eastAsia="Calibri" w:cs="Times New Roman"/>
          <w:sz w:val="20"/>
          <w:szCs w:val="20"/>
        </w:rPr>
        <w:t>Ямашурминская</w:t>
      </w:r>
      <w:proofErr w:type="spellEnd"/>
      <w:r w:rsidRPr="008501FB">
        <w:rPr>
          <w:rFonts w:eastAsia="Calibri" w:cs="Times New Roman"/>
          <w:sz w:val="20"/>
          <w:szCs w:val="20"/>
        </w:rPr>
        <w:t xml:space="preserve"> средняя общеобразовательная школа </w:t>
      </w:r>
    </w:p>
    <w:p w14:paraId="722FE2F6" w14:textId="77777777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 xml:space="preserve">Высокогорского муниципального  района Республики Татарстан»  </w:t>
      </w:r>
    </w:p>
    <w:p w14:paraId="3222FC84" w14:textId="77777777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 xml:space="preserve">для 10 класса (универсальный) на 2021-2022 учебный год и </w:t>
      </w:r>
    </w:p>
    <w:p w14:paraId="033E2541" w14:textId="77777777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 xml:space="preserve">для 11 класса (универсальный) на 2022-2023 учебный год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59"/>
        <w:gridCol w:w="1134"/>
        <w:gridCol w:w="1417"/>
        <w:gridCol w:w="827"/>
        <w:gridCol w:w="1099"/>
      </w:tblGrid>
      <w:tr w:rsidR="00CB5206" w:rsidRPr="008501FB" w14:paraId="75CD2B0A" w14:textId="77777777" w:rsidTr="00CB5206">
        <w:tc>
          <w:tcPr>
            <w:tcW w:w="2518" w:type="dxa"/>
            <w:vMerge w:val="restart"/>
            <w:shd w:val="clear" w:color="auto" w:fill="auto"/>
          </w:tcPr>
          <w:p w14:paraId="71E58D9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Предметная область</w:t>
            </w:r>
          </w:p>
        </w:tc>
        <w:tc>
          <w:tcPr>
            <w:tcW w:w="2859" w:type="dxa"/>
            <w:vMerge w:val="restart"/>
            <w:shd w:val="clear" w:color="auto" w:fill="auto"/>
          </w:tcPr>
          <w:p w14:paraId="0E75C58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Учебный предмет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727A6A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Уровень </w:t>
            </w:r>
          </w:p>
        </w:tc>
        <w:tc>
          <w:tcPr>
            <w:tcW w:w="2244" w:type="dxa"/>
            <w:gridSpan w:val="2"/>
            <w:shd w:val="clear" w:color="auto" w:fill="auto"/>
          </w:tcPr>
          <w:p w14:paraId="27305F7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Число недельных учебных часов на два года обучения</w:t>
            </w:r>
          </w:p>
        </w:tc>
        <w:tc>
          <w:tcPr>
            <w:tcW w:w="1099" w:type="dxa"/>
            <w:vMerge w:val="restart"/>
            <w:shd w:val="clear" w:color="auto" w:fill="auto"/>
          </w:tcPr>
          <w:p w14:paraId="05CBC83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Всего</w:t>
            </w:r>
          </w:p>
        </w:tc>
      </w:tr>
      <w:tr w:rsidR="00CB5206" w:rsidRPr="008501FB" w14:paraId="1154308C" w14:textId="77777777" w:rsidTr="00CB5206">
        <w:tc>
          <w:tcPr>
            <w:tcW w:w="2518" w:type="dxa"/>
            <w:vMerge/>
            <w:shd w:val="clear" w:color="auto" w:fill="auto"/>
          </w:tcPr>
          <w:p w14:paraId="5AF913E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vMerge/>
            <w:shd w:val="clear" w:color="auto" w:fill="auto"/>
          </w:tcPr>
          <w:p w14:paraId="207D1C5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AB63CB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3C44B21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10 кл</w:t>
            </w:r>
          </w:p>
          <w:p w14:paraId="327011D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827" w:type="dxa"/>
            <w:shd w:val="clear" w:color="auto" w:fill="auto"/>
          </w:tcPr>
          <w:p w14:paraId="1068380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11 кл</w:t>
            </w:r>
          </w:p>
        </w:tc>
        <w:tc>
          <w:tcPr>
            <w:tcW w:w="1099" w:type="dxa"/>
            <w:vMerge/>
            <w:shd w:val="clear" w:color="auto" w:fill="auto"/>
          </w:tcPr>
          <w:p w14:paraId="093A016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CB5206" w:rsidRPr="008501FB" w14:paraId="76FE009F" w14:textId="77777777" w:rsidTr="00CB5206">
        <w:tc>
          <w:tcPr>
            <w:tcW w:w="2518" w:type="dxa"/>
            <w:vMerge w:val="restart"/>
            <w:shd w:val="clear" w:color="auto" w:fill="auto"/>
          </w:tcPr>
          <w:p w14:paraId="65D72ED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Русский язык и литература </w:t>
            </w:r>
          </w:p>
        </w:tc>
        <w:tc>
          <w:tcPr>
            <w:tcW w:w="2859" w:type="dxa"/>
            <w:shd w:val="clear" w:color="auto" w:fill="auto"/>
          </w:tcPr>
          <w:p w14:paraId="0B2BFE7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14:paraId="31CDDC5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14:paraId="418AEFE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0A21C21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4C1FB20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CB5206" w:rsidRPr="008501FB" w14:paraId="79052DB7" w14:textId="77777777" w:rsidTr="00CB5206">
        <w:tc>
          <w:tcPr>
            <w:tcW w:w="2518" w:type="dxa"/>
            <w:vMerge/>
            <w:shd w:val="clear" w:color="auto" w:fill="auto"/>
          </w:tcPr>
          <w:p w14:paraId="096ACF8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61A8E40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Литература </w:t>
            </w:r>
          </w:p>
        </w:tc>
        <w:tc>
          <w:tcPr>
            <w:tcW w:w="1134" w:type="dxa"/>
            <w:shd w:val="clear" w:color="auto" w:fill="auto"/>
          </w:tcPr>
          <w:p w14:paraId="2740ED4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00DADB7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6722199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223C293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CB5206" w:rsidRPr="008501FB" w14:paraId="3D46A0E1" w14:textId="77777777" w:rsidTr="00CB5206">
        <w:tc>
          <w:tcPr>
            <w:tcW w:w="2518" w:type="dxa"/>
            <w:vMerge w:val="restart"/>
            <w:shd w:val="clear" w:color="auto" w:fill="auto"/>
          </w:tcPr>
          <w:p w14:paraId="56B7BB6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Родной язык и литература</w:t>
            </w:r>
          </w:p>
        </w:tc>
        <w:tc>
          <w:tcPr>
            <w:tcW w:w="2859" w:type="dxa"/>
            <w:shd w:val="clear" w:color="auto" w:fill="auto"/>
          </w:tcPr>
          <w:p w14:paraId="619DCE1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Родной язык (татарский)</w:t>
            </w:r>
          </w:p>
        </w:tc>
        <w:tc>
          <w:tcPr>
            <w:tcW w:w="1134" w:type="dxa"/>
            <w:shd w:val="clear" w:color="auto" w:fill="auto"/>
          </w:tcPr>
          <w:p w14:paraId="7DF90AF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5627B80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4CCB7A7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35273C7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0878D3CF" w14:textId="77777777" w:rsidTr="00CB5206">
        <w:tc>
          <w:tcPr>
            <w:tcW w:w="2518" w:type="dxa"/>
            <w:vMerge/>
            <w:shd w:val="clear" w:color="auto" w:fill="auto"/>
          </w:tcPr>
          <w:p w14:paraId="5996ABC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0449F66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Родная литература     (татарская)</w:t>
            </w:r>
          </w:p>
        </w:tc>
        <w:tc>
          <w:tcPr>
            <w:tcW w:w="1134" w:type="dxa"/>
            <w:shd w:val="clear" w:color="auto" w:fill="auto"/>
          </w:tcPr>
          <w:p w14:paraId="247E647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1FE233E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43ED0D1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781CEB3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CB5206" w:rsidRPr="008501FB" w14:paraId="227A0035" w14:textId="77777777" w:rsidTr="00CB5206">
        <w:tc>
          <w:tcPr>
            <w:tcW w:w="2518" w:type="dxa"/>
            <w:vMerge w:val="restart"/>
            <w:shd w:val="clear" w:color="auto" w:fill="auto"/>
          </w:tcPr>
          <w:p w14:paraId="1E62677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Математика и информатика</w:t>
            </w:r>
          </w:p>
        </w:tc>
        <w:tc>
          <w:tcPr>
            <w:tcW w:w="2859" w:type="dxa"/>
            <w:shd w:val="clear" w:color="auto" w:fill="auto"/>
          </w:tcPr>
          <w:p w14:paraId="4028341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Математика:алгебра и начала математического анализа, геометрия</w:t>
            </w:r>
          </w:p>
        </w:tc>
        <w:tc>
          <w:tcPr>
            <w:tcW w:w="1134" w:type="dxa"/>
            <w:shd w:val="clear" w:color="auto" w:fill="auto"/>
          </w:tcPr>
          <w:p w14:paraId="6162695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14:paraId="176FD71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827" w:type="dxa"/>
            <w:shd w:val="clear" w:color="auto" w:fill="auto"/>
          </w:tcPr>
          <w:p w14:paraId="389A845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099" w:type="dxa"/>
            <w:shd w:val="clear" w:color="auto" w:fill="auto"/>
          </w:tcPr>
          <w:p w14:paraId="1AD2C27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12</w:t>
            </w:r>
          </w:p>
        </w:tc>
      </w:tr>
      <w:tr w:rsidR="00CB5206" w:rsidRPr="008501FB" w14:paraId="6A1CD88B" w14:textId="77777777" w:rsidTr="00CB5206">
        <w:tc>
          <w:tcPr>
            <w:tcW w:w="2518" w:type="dxa"/>
            <w:vMerge/>
            <w:shd w:val="clear" w:color="auto" w:fill="auto"/>
          </w:tcPr>
          <w:p w14:paraId="3D66A99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2685433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14:paraId="616FD59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1A61E86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391EB75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6A6CC70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26A64BAC" w14:textId="77777777" w:rsidTr="00CB5206">
        <w:tc>
          <w:tcPr>
            <w:tcW w:w="2518" w:type="dxa"/>
            <w:shd w:val="clear" w:color="auto" w:fill="auto"/>
          </w:tcPr>
          <w:p w14:paraId="6FAC4DB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Иностранные языки</w:t>
            </w:r>
          </w:p>
        </w:tc>
        <w:tc>
          <w:tcPr>
            <w:tcW w:w="2859" w:type="dxa"/>
            <w:shd w:val="clear" w:color="auto" w:fill="auto"/>
          </w:tcPr>
          <w:p w14:paraId="402F7EE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Иностранный язык (английский)</w:t>
            </w:r>
          </w:p>
        </w:tc>
        <w:tc>
          <w:tcPr>
            <w:tcW w:w="1134" w:type="dxa"/>
            <w:shd w:val="clear" w:color="auto" w:fill="auto"/>
          </w:tcPr>
          <w:p w14:paraId="7923B6E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6A2BF5E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3386B92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5279D32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CB5206" w:rsidRPr="008501FB" w14:paraId="7D26DC54" w14:textId="77777777" w:rsidTr="00CB5206">
        <w:tc>
          <w:tcPr>
            <w:tcW w:w="2518" w:type="dxa"/>
            <w:vMerge w:val="restart"/>
            <w:shd w:val="clear" w:color="auto" w:fill="auto"/>
          </w:tcPr>
          <w:p w14:paraId="54B1CA6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Естественные науки</w:t>
            </w:r>
          </w:p>
        </w:tc>
        <w:tc>
          <w:tcPr>
            <w:tcW w:w="2859" w:type="dxa"/>
            <w:shd w:val="clear" w:color="auto" w:fill="auto"/>
          </w:tcPr>
          <w:p w14:paraId="43AF48E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14:paraId="368CC48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515D07A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14:paraId="78FB4E8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14:paraId="5BFFBDF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CB5206" w:rsidRPr="008501FB" w14:paraId="616319E7" w14:textId="77777777" w:rsidTr="00CB5206">
        <w:tc>
          <w:tcPr>
            <w:tcW w:w="2518" w:type="dxa"/>
            <w:vMerge/>
            <w:shd w:val="clear" w:color="auto" w:fill="auto"/>
          </w:tcPr>
          <w:p w14:paraId="56DF868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5839381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Астрономия</w:t>
            </w:r>
          </w:p>
        </w:tc>
        <w:tc>
          <w:tcPr>
            <w:tcW w:w="1134" w:type="dxa"/>
            <w:shd w:val="clear" w:color="auto" w:fill="auto"/>
          </w:tcPr>
          <w:p w14:paraId="2628DF8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0913575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4609972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78F81C5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CB5206" w:rsidRPr="008501FB" w14:paraId="516A930E" w14:textId="77777777" w:rsidTr="00CB5206">
        <w:tc>
          <w:tcPr>
            <w:tcW w:w="2518" w:type="dxa"/>
            <w:shd w:val="clear" w:color="auto" w:fill="auto"/>
          </w:tcPr>
          <w:p w14:paraId="31E5A20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Общественные науки</w:t>
            </w:r>
          </w:p>
        </w:tc>
        <w:tc>
          <w:tcPr>
            <w:tcW w:w="2859" w:type="dxa"/>
            <w:shd w:val="clear" w:color="auto" w:fill="auto"/>
          </w:tcPr>
          <w:p w14:paraId="51861B6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История </w:t>
            </w:r>
          </w:p>
        </w:tc>
        <w:tc>
          <w:tcPr>
            <w:tcW w:w="1134" w:type="dxa"/>
            <w:shd w:val="clear" w:color="auto" w:fill="auto"/>
          </w:tcPr>
          <w:p w14:paraId="20D6C42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6A2F84F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14:paraId="3C0D33E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14:paraId="618BF60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CB5206" w:rsidRPr="008501FB" w14:paraId="7E3ED1B0" w14:textId="77777777" w:rsidTr="00CB5206">
        <w:tc>
          <w:tcPr>
            <w:tcW w:w="2518" w:type="dxa"/>
            <w:vMerge w:val="restart"/>
            <w:shd w:val="clear" w:color="auto" w:fill="auto"/>
          </w:tcPr>
          <w:p w14:paraId="00986D7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59" w:type="dxa"/>
            <w:shd w:val="clear" w:color="auto" w:fill="auto"/>
          </w:tcPr>
          <w:p w14:paraId="72ACE90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14:paraId="6E74166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768CF5B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18BA53A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3F280B1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CB5206" w:rsidRPr="008501FB" w14:paraId="20908676" w14:textId="77777777" w:rsidTr="00CB5206">
        <w:tc>
          <w:tcPr>
            <w:tcW w:w="2518" w:type="dxa"/>
            <w:vMerge/>
            <w:shd w:val="clear" w:color="auto" w:fill="auto"/>
          </w:tcPr>
          <w:p w14:paraId="4AFF46B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3E47FAF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Основы безопасности жизнедеятельности</w:t>
            </w:r>
          </w:p>
        </w:tc>
        <w:tc>
          <w:tcPr>
            <w:tcW w:w="1134" w:type="dxa"/>
            <w:shd w:val="clear" w:color="auto" w:fill="auto"/>
          </w:tcPr>
          <w:p w14:paraId="6A72FF6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58BD55C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728FBB8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0F1B2CC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710C0D7A" w14:textId="77777777" w:rsidTr="00CB5206">
        <w:tc>
          <w:tcPr>
            <w:tcW w:w="2518" w:type="dxa"/>
            <w:shd w:val="clear" w:color="auto" w:fill="auto"/>
          </w:tcPr>
          <w:p w14:paraId="638325F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39558C4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14:paraId="21F2E45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7E2FD7E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29</w:t>
            </w:r>
          </w:p>
        </w:tc>
        <w:tc>
          <w:tcPr>
            <w:tcW w:w="827" w:type="dxa"/>
            <w:shd w:val="clear" w:color="auto" w:fill="auto"/>
          </w:tcPr>
          <w:p w14:paraId="0C7B302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28</w:t>
            </w:r>
          </w:p>
        </w:tc>
        <w:tc>
          <w:tcPr>
            <w:tcW w:w="1099" w:type="dxa"/>
            <w:shd w:val="clear" w:color="auto" w:fill="auto"/>
          </w:tcPr>
          <w:p w14:paraId="6CF43E6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55</w:t>
            </w:r>
          </w:p>
        </w:tc>
      </w:tr>
      <w:tr w:rsidR="00CB5206" w:rsidRPr="008501FB" w14:paraId="31D3ACD1" w14:textId="77777777" w:rsidTr="00CB5206">
        <w:tc>
          <w:tcPr>
            <w:tcW w:w="5377" w:type="dxa"/>
            <w:gridSpan w:val="2"/>
            <w:shd w:val="clear" w:color="auto" w:fill="auto"/>
          </w:tcPr>
          <w:p w14:paraId="766DE38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Индивидуальный проект                </w:t>
            </w:r>
          </w:p>
        </w:tc>
        <w:tc>
          <w:tcPr>
            <w:tcW w:w="1134" w:type="dxa"/>
            <w:shd w:val="clear" w:color="auto" w:fill="auto"/>
          </w:tcPr>
          <w:p w14:paraId="70BF772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7C4B18C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6801EBF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2CC58D8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6EDA5579" w14:textId="77777777" w:rsidTr="00CB5206">
        <w:tc>
          <w:tcPr>
            <w:tcW w:w="5377" w:type="dxa"/>
            <w:gridSpan w:val="2"/>
            <w:shd w:val="clear" w:color="auto" w:fill="auto"/>
          </w:tcPr>
          <w:p w14:paraId="2099A4E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Предметы по выбору</w:t>
            </w:r>
          </w:p>
        </w:tc>
        <w:tc>
          <w:tcPr>
            <w:tcW w:w="1134" w:type="dxa"/>
            <w:shd w:val="clear" w:color="auto" w:fill="auto"/>
          </w:tcPr>
          <w:p w14:paraId="4158A0C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001D41E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827" w:type="dxa"/>
            <w:shd w:val="clear" w:color="auto" w:fill="auto"/>
          </w:tcPr>
          <w:p w14:paraId="7D76BAB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099" w:type="dxa"/>
            <w:shd w:val="clear" w:color="auto" w:fill="auto"/>
          </w:tcPr>
          <w:p w14:paraId="4EE629B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CB5206" w:rsidRPr="008501FB" w14:paraId="11F9AEE5" w14:textId="77777777" w:rsidTr="00CB5206">
        <w:tc>
          <w:tcPr>
            <w:tcW w:w="2518" w:type="dxa"/>
            <w:vMerge w:val="restart"/>
            <w:shd w:val="clear" w:color="auto" w:fill="auto"/>
          </w:tcPr>
          <w:p w14:paraId="490DEB8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Естественные науки</w:t>
            </w:r>
          </w:p>
        </w:tc>
        <w:tc>
          <w:tcPr>
            <w:tcW w:w="2859" w:type="dxa"/>
            <w:shd w:val="clear" w:color="auto" w:fill="auto"/>
          </w:tcPr>
          <w:p w14:paraId="3612964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14:paraId="021D018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2DCFA38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11C160F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42B0C17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306F978D" w14:textId="77777777" w:rsidTr="00CB5206">
        <w:tc>
          <w:tcPr>
            <w:tcW w:w="2518" w:type="dxa"/>
            <w:vMerge/>
            <w:shd w:val="clear" w:color="auto" w:fill="auto"/>
          </w:tcPr>
          <w:p w14:paraId="32B74C6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3CFBC52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14:paraId="21C6E43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662E38F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164D63C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31F8CA2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379C562B" w14:textId="77777777" w:rsidTr="00CB5206">
        <w:tc>
          <w:tcPr>
            <w:tcW w:w="2518" w:type="dxa"/>
            <w:vMerge w:val="restart"/>
            <w:shd w:val="clear" w:color="auto" w:fill="auto"/>
          </w:tcPr>
          <w:p w14:paraId="4415D93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Общественные науки</w:t>
            </w:r>
          </w:p>
        </w:tc>
        <w:tc>
          <w:tcPr>
            <w:tcW w:w="2859" w:type="dxa"/>
            <w:shd w:val="clear" w:color="auto" w:fill="auto"/>
          </w:tcPr>
          <w:p w14:paraId="153AB00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14:paraId="0780CED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738C126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14:paraId="5FABD74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14:paraId="5E6DDBF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CB5206" w:rsidRPr="008501FB" w14:paraId="2EF72B60" w14:textId="77777777" w:rsidTr="00CB5206">
        <w:tc>
          <w:tcPr>
            <w:tcW w:w="2518" w:type="dxa"/>
            <w:vMerge/>
            <w:shd w:val="clear" w:color="auto" w:fill="auto"/>
          </w:tcPr>
          <w:p w14:paraId="03A2756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0A7DE83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14:paraId="1B41BDD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441C249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06B38B2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30EDD45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4299832C" w14:textId="77777777" w:rsidTr="00CB5206">
        <w:trPr>
          <w:trHeight w:val="1387"/>
        </w:trPr>
        <w:tc>
          <w:tcPr>
            <w:tcW w:w="2518" w:type="dxa"/>
            <w:shd w:val="clear" w:color="auto" w:fill="auto"/>
          </w:tcPr>
          <w:p w14:paraId="5B47D6B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59" w:type="dxa"/>
            <w:shd w:val="clear" w:color="auto" w:fill="auto"/>
          </w:tcPr>
          <w:p w14:paraId="6E0435D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Экология</w:t>
            </w:r>
          </w:p>
        </w:tc>
        <w:tc>
          <w:tcPr>
            <w:tcW w:w="1134" w:type="dxa"/>
            <w:shd w:val="clear" w:color="auto" w:fill="auto"/>
          </w:tcPr>
          <w:p w14:paraId="329173E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111780B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27" w:type="dxa"/>
            <w:shd w:val="clear" w:color="auto" w:fill="auto"/>
          </w:tcPr>
          <w:p w14:paraId="4DB2B21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5B68127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CB5206" w:rsidRPr="008501FB" w14:paraId="7FAD76D4" w14:textId="77777777" w:rsidTr="00CB5206">
        <w:tc>
          <w:tcPr>
            <w:tcW w:w="2518" w:type="dxa"/>
            <w:vMerge w:val="restart"/>
            <w:shd w:val="clear" w:color="auto" w:fill="auto"/>
          </w:tcPr>
          <w:p w14:paraId="164A194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Курсы</w:t>
            </w:r>
          </w:p>
        </w:tc>
        <w:tc>
          <w:tcPr>
            <w:tcW w:w="2859" w:type="dxa"/>
            <w:shd w:val="clear" w:color="auto" w:fill="auto"/>
          </w:tcPr>
          <w:p w14:paraId="33B9BBE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Мир органических веществ</w:t>
            </w:r>
          </w:p>
        </w:tc>
        <w:tc>
          <w:tcPr>
            <w:tcW w:w="1134" w:type="dxa"/>
            <w:shd w:val="clear" w:color="auto" w:fill="auto"/>
          </w:tcPr>
          <w:p w14:paraId="7769417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ЭК</w:t>
            </w:r>
          </w:p>
        </w:tc>
        <w:tc>
          <w:tcPr>
            <w:tcW w:w="1417" w:type="dxa"/>
            <w:shd w:val="clear" w:color="auto" w:fill="auto"/>
          </w:tcPr>
          <w:p w14:paraId="1C022C5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1A6B7D2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28AC93C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CB5206" w:rsidRPr="008501FB" w14:paraId="72FCD001" w14:textId="77777777" w:rsidTr="00CB5206">
        <w:tc>
          <w:tcPr>
            <w:tcW w:w="2518" w:type="dxa"/>
            <w:vMerge/>
            <w:shd w:val="clear" w:color="auto" w:fill="auto"/>
          </w:tcPr>
          <w:p w14:paraId="3CB49EC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783CD4A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Мир неорганических веществ</w:t>
            </w:r>
          </w:p>
        </w:tc>
        <w:tc>
          <w:tcPr>
            <w:tcW w:w="1134" w:type="dxa"/>
            <w:shd w:val="clear" w:color="auto" w:fill="auto"/>
          </w:tcPr>
          <w:p w14:paraId="50B6A44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09C9AFE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27" w:type="dxa"/>
            <w:shd w:val="clear" w:color="auto" w:fill="auto"/>
          </w:tcPr>
          <w:p w14:paraId="196D346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0D7F982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CB5206" w:rsidRPr="008501FB" w14:paraId="38A57CA4" w14:textId="77777777" w:rsidTr="00CB5206">
        <w:tc>
          <w:tcPr>
            <w:tcW w:w="2518" w:type="dxa"/>
            <w:vMerge/>
            <w:shd w:val="clear" w:color="auto" w:fill="auto"/>
          </w:tcPr>
          <w:p w14:paraId="67C4AD4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7F383A7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Основные вопросы биологии</w:t>
            </w:r>
          </w:p>
        </w:tc>
        <w:tc>
          <w:tcPr>
            <w:tcW w:w="1134" w:type="dxa"/>
            <w:shd w:val="clear" w:color="auto" w:fill="auto"/>
          </w:tcPr>
          <w:p w14:paraId="2B27872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ЭК</w:t>
            </w:r>
          </w:p>
        </w:tc>
        <w:tc>
          <w:tcPr>
            <w:tcW w:w="1417" w:type="dxa"/>
            <w:shd w:val="clear" w:color="auto" w:fill="auto"/>
          </w:tcPr>
          <w:p w14:paraId="2678A55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7D6B704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1DBEB7F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4E6F85A3" w14:textId="77777777" w:rsidTr="00CB5206">
        <w:tc>
          <w:tcPr>
            <w:tcW w:w="2518" w:type="dxa"/>
            <w:shd w:val="clear" w:color="auto" w:fill="auto"/>
          </w:tcPr>
          <w:p w14:paraId="3FAB729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2F583B50" w14:textId="77777777" w:rsidR="00CB5206" w:rsidRPr="008501FB" w:rsidRDefault="00CB5206" w:rsidP="00DA2863">
            <w:pPr>
              <w:pStyle w:val="a9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14:paraId="66E83CD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7672B03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37</w:t>
            </w:r>
          </w:p>
        </w:tc>
        <w:tc>
          <w:tcPr>
            <w:tcW w:w="827" w:type="dxa"/>
            <w:shd w:val="clear" w:color="auto" w:fill="auto"/>
          </w:tcPr>
          <w:p w14:paraId="28DFED7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37</w:t>
            </w:r>
          </w:p>
        </w:tc>
        <w:tc>
          <w:tcPr>
            <w:tcW w:w="1099" w:type="dxa"/>
            <w:shd w:val="clear" w:color="auto" w:fill="auto"/>
          </w:tcPr>
          <w:p w14:paraId="31A6289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74</w:t>
            </w:r>
          </w:p>
        </w:tc>
      </w:tr>
    </w:tbl>
    <w:p w14:paraId="0227E52A" w14:textId="77777777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7CAC65E7" w14:textId="77777777" w:rsidR="00B06FC1" w:rsidRPr="008501FB" w:rsidRDefault="00B06FC1" w:rsidP="00B06FC1">
      <w:pPr>
        <w:spacing w:after="0" w:line="276" w:lineRule="auto"/>
        <w:ind w:left="-142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 xml:space="preserve">*-обязательный выбор учебных предметов </w:t>
      </w:r>
    </w:p>
    <w:p w14:paraId="7CCE5BB4" w14:textId="77777777" w:rsidR="00B06FC1" w:rsidRPr="008501FB" w:rsidRDefault="00B06FC1" w:rsidP="00B06FC1">
      <w:pPr>
        <w:spacing w:after="0" w:line="276" w:lineRule="auto"/>
        <w:ind w:left="-142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 xml:space="preserve">Уровень изучения: </w:t>
      </w:r>
      <w:proofErr w:type="gramStart"/>
      <w:r w:rsidRPr="008501FB">
        <w:rPr>
          <w:rFonts w:eastAsia="Calibri" w:cs="Times New Roman"/>
          <w:sz w:val="20"/>
          <w:szCs w:val="20"/>
        </w:rPr>
        <w:t>Б</w:t>
      </w:r>
      <w:proofErr w:type="gramEnd"/>
      <w:r w:rsidRPr="008501FB">
        <w:rPr>
          <w:rFonts w:eastAsia="Calibri" w:cs="Times New Roman"/>
          <w:sz w:val="20"/>
          <w:szCs w:val="20"/>
        </w:rPr>
        <w:t xml:space="preserve"> – базовый, У – углубленный</w:t>
      </w:r>
    </w:p>
    <w:p w14:paraId="13A11449" w14:textId="77777777" w:rsidR="00B06FC1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324959B4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43031FFD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69EEFF54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10C6323A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1E81A673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6EDB5946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6FFCC7EA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4F8E5504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226061C8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1362DD91" w14:textId="77777777" w:rsidR="00454706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bookmarkStart w:id="0" w:name="_GoBack"/>
      <w:bookmarkEnd w:id="0"/>
    </w:p>
    <w:p w14:paraId="6693FBA3" w14:textId="77777777" w:rsidR="00454706" w:rsidRPr="008501FB" w:rsidRDefault="004547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535397BE" w14:textId="7CD6B9AC" w:rsidR="004065AD" w:rsidRPr="008501FB" w:rsidRDefault="004065AD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  <w:highlight w:val="yellow"/>
        </w:rPr>
        <w:lastRenderedPageBreak/>
        <w:t>ПРОЕКТ</w:t>
      </w:r>
    </w:p>
    <w:p w14:paraId="4D8BBA17" w14:textId="41437105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>Учебный план</w:t>
      </w:r>
    </w:p>
    <w:p w14:paraId="046EEA0A" w14:textId="3197BF7A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>МБОУ «</w:t>
      </w:r>
      <w:proofErr w:type="spellStart"/>
      <w:r w:rsidR="00CB5206" w:rsidRPr="008501FB">
        <w:rPr>
          <w:rFonts w:eastAsia="Calibri" w:cs="Times New Roman"/>
          <w:sz w:val="20"/>
          <w:szCs w:val="20"/>
        </w:rPr>
        <w:t>Ямашурминская</w:t>
      </w:r>
      <w:proofErr w:type="spellEnd"/>
      <w:r w:rsidRPr="008501FB">
        <w:rPr>
          <w:rFonts w:eastAsia="Calibri" w:cs="Times New Roman"/>
          <w:sz w:val="20"/>
          <w:szCs w:val="20"/>
        </w:rPr>
        <w:t xml:space="preserve">  средняя общеобразовательная школа </w:t>
      </w:r>
    </w:p>
    <w:p w14:paraId="2E152167" w14:textId="77777777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 xml:space="preserve">Высокогорского муниципального  района Республики Татарстан»  </w:t>
      </w:r>
    </w:p>
    <w:p w14:paraId="7BAF46DA" w14:textId="00FCA3FB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>для 10 класса (универсальный) на 202</w:t>
      </w:r>
      <w:r w:rsidR="004065AD" w:rsidRPr="008501FB">
        <w:rPr>
          <w:rFonts w:eastAsia="Calibri" w:cs="Times New Roman"/>
          <w:sz w:val="20"/>
          <w:szCs w:val="20"/>
        </w:rPr>
        <w:t>2</w:t>
      </w:r>
      <w:r w:rsidRPr="008501FB">
        <w:rPr>
          <w:rFonts w:eastAsia="Calibri" w:cs="Times New Roman"/>
          <w:sz w:val="20"/>
          <w:szCs w:val="20"/>
        </w:rPr>
        <w:t>-202</w:t>
      </w:r>
      <w:r w:rsidR="004065AD" w:rsidRPr="008501FB">
        <w:rPr>
          <w:rFonts w:eastAsia="Calibri" w:cs="Times New Roman"/>
          <w:sz w:val="20"/>
          <w:szCs w:val="20"/>
        </w:rPr>
        <w:t>3</w:t>
      </w:r>
      <w:r w:rsidRPr="008501FB">
        <w:rPr>
          <w:rFonts w:eastAsia="Calibri" w:cs="Times New Roman"/>
          <w:sz w:val="20"/>
          <w:szCs w:val="20"/>
        </w:rPr>
        <w:t xml:space="preserve"> учебный год и </w:t>
      </w:r>
    </w:p>
    <w:p w14:paraId="0E3E229E" w14:textId="1F70B103" w:rsidR="00B06FC1" w:rsidRPr="008501FB" w:rsidRDefault="00B06FC1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>для 11 класса (универсальный) на 202</w:t>
      </w:r>
      <w:r w:rsidR="004065AD" w:rsidRPr="008501FB">
        <w:rPr>
          <w:rFonts w:eastAsia="Calibri" w:cs="Times New Roman"/>
          <w:sz w:val="20"/>
          <w:szCs w:val="20"/>
        </w:rPr>
        <w:t>3</w:t>
      </w:r>
      <w:r w:rsidRPr="008501FB">
        <w:rPr>
          <w:rFonts w:eastAsia="Calibri" w:cs="Times New Roman"/>
          <w:sz w:val="20"/>
          <w:szCs w:val="20"/>
        </w:rPr>
        <w:t>-202</w:t>
      </w:r>
      <w:r w:rsidR="004065AD" w:rsidRPr="008501FB">
        <w:rPr>
          <w:rFonts w:eastAsia="Calibri" w:cs="Times New Roman"/>
          <w:sz w:val="20"/>
          <w:szCs w:val="20"/>
        </w:rPr>
        <w:t>4</w:t>
      </w:r>
      <w:r w:rsidRPr="008501FB">
        <w:rPr>
          <w:rFonts w:eastAsia="Calibri" w:cs="Times New Roman"/>
          <w:sz w:val="20"/>
          <w:szCs w:val="20"/>
        </w:rPr>
        <w:t xml:space="preserve"> учебный год.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59"/>
        <w:gridCol w:w="1134"/>
        <w:gridCol w:w="1417"/>
        <w:gridCol w:w="827"/>
        <w:gridCol w:w="1099"/>
      </w:tblGrid>
      <w:tr w:rsidR="00CB5206" w:rsidRPr="008501FB" w14:paraId="6BBE9E4D" w14:textId="77777777" w:rsidTr="00DA2863">
        <w:tc>
          <w:tcPr>
            <w:tcW w:w="2518" w:type="dxa"/>
            <w:vMerge w:val="restart"/>
            <w:shd w:val="clear" w:color="auto" w:fill="auto"/>
          </w:tcPr>
          <w:p w14:paraId="597A33A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Предметная область</w:t>
            </w:r>
          </w:p>
        </w:tc>
        <w:tc>
          <w:tcPr>
            <w:tcW w:w="2859" w:type="dxa"/>
            <w:vMerge w:val="restart"/>
            <w:shd w:val="clear" w:color="auto" w:fill="auto"/>
          </w:tcPr>
          <w:p w14:paraId="401D80A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Учебный предмет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6DCD2A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Уровень </w:t>
            </w:r>
          </w:p>
        </w:tc>
        <w:tc>
          <w:tcPr>
            <w:tcW w:w="2244" w:type="dxa"/>
            <w:gridSpan w:val="2"/>
            <w:shd w:val="clear" w:color="auto" w:fill="auto"/>
          </w:tcPr>
          <w:p w14:paraId="208AC1B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Число недельных учебных часов на два года обучения</w:t>
            </w:r>
          </w:p>
        </w:tc>
        <w:tc>
          <w:tcPr>
            <w:tcW w:w="1099" w:type="dxa"/>
            <w:vMerge w:val="restart"/>
            <w:shd w:val="clear" w:color="auto" w:fill="auto"/>
          </w:tcPr>
          <w:p w14:paraId="063649E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Всего</w:t>
            </w:r>
          </w:p>
        </w:tc>
      </w:tr>
      <w:tr w:rsidR="00CB5206" w:rsidRPr="008501FB" w14:paraId="7FC81EBA" w14:textId="77777777" w:rsidTr="00DA2863">
        <w:tc>
          <w:tcPr>
            <w:tcW w:w="2518" w:type="dxa"/>
            <w:vMerge/>
            <w:shd w:val="clear" w:color="auto" w:fill="auto"/>
          </w:tcPr>
          <w:p w14:paraId="0ACBD95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vMerge/>
            <w:shd w:val="clear" w:color="auto" w:fill="auto"/>
          </w:tcPr>
          <w:p w14:paraId="495D079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0F9F04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5F845A6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10 кл</w:t>
            </w:r>
          </w:p>
          <w:p w14:paraId="738D874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827" w:type="dxa"/>
            <w:shd w:val="clear" w:color="auto" w:fill="auto"/>
          </w:tcPr>
          <w:p w14:paraId="178C52F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11 кл</w:t>
            </w:r>
          </w:p>
        </w:tc>
        <w:tc>
          <w:tcPr>
            <w:tcW w:w="1099" w:type="dxa"/>
            <w:vMerge/>
            <w:shd w:val="clear" w:color="auto" w:fill="auto"/>
          </w:tcPr>
          <w:p w14:paraId="7D56A36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CB5206" w:rsidRPr="008501FB" w14:paraId="008C18CF" w14:textId="77777777" w:rsidTr="00DA2863">
        <w:tc>
          <w:tcPr>
            <w:tcW w:w="2518" w:type="dxa"/>
            <w:vMerge w:val="restart"/>
            <w:shd w:val="clear" w:color="auto" w:fill="auto"/>
          </w:tcPr>
          <w:p w14:paraId="3B4FC44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Русский язык и литература </w:t>
            </w:r>
          </w:p>
        </w:tc>
        <w:tc>
          <w:tcPr>
            <w:tcW w:w="2859" w:type="dxa"/>
            <w:shd w:val="clear" w:color="auto" w:fill="auto"/>
          </w:tcPr>
          <w:p w14:paraId="7E29914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14:paraId="1BB69D6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14:paraId="47C0EE7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4F88ABE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4937E65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CB5206" w:rsidRPr="008501FB" w14:paraId="151EDCF9" w14:textId="77777777" w:rsidTr="00DA2863">
        <w:tc>
          <w:tcPr>
            <w:tcW w:w="2518" w:type="dxa"/>
            <w:vMerge/>
            <w:shd w:val="clear" w:color="auto" w:fill="auto"/>
          </w:tcPr>
          <w:p w14:paraId="19A06D1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3A8574B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Литература </w:t>
            </w:r>
          </w:p>
        </w:tc>
        <w:tc>
          <w:tcPr>
            <w:tcW w:w="1134" w:type="dxa"/>
            <w:shd w:val="clear" w:color="auto" w:fill="auto"/>
          </w:tcPr>
          <w:p w14:paraId="2CDBEE7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0C57C97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1ED7736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4A7211B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CB5206" w:rsidRPr="008501FB" w14:paraId="325C5EB6" w14:textId="77777777" w:rsidTr="00DA2863">
        <w:tc>
          <w:tcPr>
            <w:tcW w:w="2518" w:type="dxa"/>
            <w:vMerge w:val="restart"/>
            <w:shd w:val="clear" w:color="auto" w:fill="auto"/>
          </w:tcPr>
          <w:p w14:paraId="5C0FEC1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Родной язык и литература</w:t>
            </w:r>
          </w:p>
        </w:tc>
        <w:tc>
          <w:tcPr>
            <w:tcW w:w="2859" w:type="dxa"/>
            <w:shd w:val="clear" w:color="auto" w:fill="auto"/>
          </w:tcPr>
          <w:p w14:paraId="69E1DC1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Родной язык (татарский)</w:t>
            </w:r>
          </w:p>
        </w:tc>
        <w:tc>
          <w:tcPr>
            <w:tcW w:w="1134" w:type="dxa"/>
            <w:shd w:val="clear" w:color="auto" w:fill="auto"/>
          </w:tcPr>
          <w:p w14:paraId="18C54A1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63B8A8E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3E35720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2363450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71D0072F" w14:textId="77777777" w:rsidTr="00DA2863">
        <w:tc>
          <w:tcPr>
            <w:tcW w:w="2518" w:type="dxa"/>
            <w:vMerge/>
            <w:shd w:val="clear" w:color="auto" w:fill="auto"/>
          </w:tcPr>
          <w:p w14:paraId="1CAA29E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47178A0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Родная литература     (татарская)</w:t>
            </w:r>
          </w:p>
        </w:tc>
        <w:tc>
          <w:tcPr>
            <w:tcW w:w="1134" w:type="dxa"/>
            <w:shd w:val="clear" w:color="auto" w:fill="auto"/>
          </w:tcPr>
          <w:p w14:paraId="6D17A82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3F99D58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0BA25AD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6E84A58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CB5206" w:rsidRPr="008501FB" w14:paraId="597D03F1" w14:textId="77777777" w:rsidTr="00DA2863">
        <w:tc>
          <w:tcPr>
            <w:tcW w:w="2518" w:type="dxa"/>
            <w:vMerge w:val="restart"/>
            <w:shd w:val="clear" w:color="auto" w:fill="auto"/>
          </w:tcPr>
          <w:p w14:paraId="54B084B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Математика и информатика</w:t>
            </w:r>
          </w:p>
        </w:tc>
        <w:tc>
          <w:tcPr>
            <w:tcW w:w="2859" w:type="dxa"/>
            <w:shd w:val="clear" w:color="auto" w:fill="auto"/>
          </w:tcPr>
          <w:p w14:paraId="12E151C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Математика:алгебра и начала математического анализа, геометрия</w:t>
            </w:r>
          </w:p>
        </w:tc>
        <w:tc>
          <w:tcPr>
            <w:tcW w:w="1134" w:type="dxa"/>
            <w:shd w:val="clear" w:color="auto" w:fill="auto"/>
          </w:tcPr>
          <w:p w14:paraId="690C0B1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У</w:t>
            </w:r>
          </w:p>
        </w:tc>
        <w:tc>
          <w:tcPr>
            <w:tcW w:w="1417" w:type="dxa"/>
            <w:shd w:val="clear" w:color="auto" w:fill="auto"/>
          </w:tcPr>
          <w:p w14:paraId="0E11BD6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827" w:type="dxa"/>
            <w:shd w:val="clear" w:color="auto" w:fill="auto"/>
          </w:tcPr>
          <w:p w14:paraId="599D038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099" w:type="dxa"/>
            <w:shd w:val="clear" w:color="auto" w:fill="auto"/>
          </w:tcPr>
          <w:p w14:paraId="779CE7F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12</w:t>
            </w:r>
          </w:p>
        </w:tc>
      </w:tr>
      <w:tr w:rsidR="00CB5206" w:rsidRPr="008501FB" w14:paraId="2BB6DFBB" w14:textId="77777777" w:rsidTr="00DA2863">
        <w:tc>
          <w:tcPr>
            <w:tcW w:w="2518" w:type="dxa"/>
            <w:vMerge/>
            <w:shd w:val="clear" w:color="auto" w:fill="auto"/>
          </w:tcPr>
          <w:p w14:paraId="2C0D1A6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0DB9CF5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14:paraId="2C52DBE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01CAC40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5ACDE56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27E5889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1598CD55" w14:textId="77777777" w:rsidTr="00DA2863">
        <w:tc>
          <w:tcPr>
            <w:tcW w:w="2518" w:type="dxa"/>
            <w:shd w:val="clear" w:color="auto" w:fill="auto"/>
          </w:tcPr>
          <w:p w14:paraId="21B1C39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Иностранные языки</w:t>
            </w:r>
          </w:p>
        </w:tc>
        <w:tc>
          <w:tcPr>
            <w:tcW w:w="2859" w:type="dxa"/>
            <w:shd w:val="clear" w:color="auto" w:fill="auto"/>
          </w:tcPr>
          <w:p w14:paraId="3BA9CD6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Иностранный язык (английский)</w:t>
            </w:r>
          </w:p>
        </w:tc>
        <w:tc>
          <w:tcPr>
            <w:tcW w:w="1134" w:type="dxa"/>
            <w:shd w:val="clear" w:color="auto" w:fill="auto"/>
          </w:tcPr>
          <w:p w14:paraId="7C39B5D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4D01051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3B2E22D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73FB953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CB5206" w:rsidRPr="008501FB" w14:paraId="45B38295" w14:textId="77777777" w:rsidTr="00DA2863">
        <w:tc>
          <w:tcPr>
            <w:tcW w:w="2518" w:type="dxa"/>
            <w:vMerge w:val="restart"/>
            <w:shd w:val="clear" w:color="auto" w:fill="auto"/>
          </w:tcPr>
          <w:p w14:paraId="2209E1B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Естественные науки</w:t>
            </w:r>
          </w:p>
        </w:tc>
        <w:tc>
          <w:tcPr>
            <w:tcW w:w="2859" w:type="dxa"/>
            <w:shd w:val="clear" w:color="auto" w:fill="auto"/>
          </w:tcPr>
          <w:p w14:paraId="7024E6E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14:paraId="52BBC37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0846EDC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14:paraId="241C7F3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14:paraId="744993A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CB5206" w:rsidRPr="008501FB" w14:paraId="1C68F5ED" w14:textId="77777777" w:rsidTr="00DA2863">
        <w:tc>
          <w:tcPr>
            <w:tcW w:w="2518" w:type="dxa"/>
            <w:vMerge/>
            <w:shd w:val="clear" w:color="auto" w:fill="auto"/>
          </w:tcPr>
          <w:p w14:paraId="12A5581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6C31022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Астрономия</w:t>
            </w:r>
          </w:p>
        </w:tc>
        <w:tc>
          <w:tcPr>
            <w:tcW w:w="1134" w:type="dxa"/>
            <w:shd w:val="clear" w:color="auto" w:fill="auto"/>
          </w:tcPr>
          <w:p w14:paraId="2F2D95C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02D7988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24037DD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34FE575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CB5206" w:rsidRPr="008501FB" w14:paraId="72902F1C" w14:textId="77777777" w:rsidTr="00DA2863">
        <w:tc>
          <w:tcPr>
            <w:tcW w:w="2518" w:type="dxa"/>
            <w:shd w:val="clear" w:color="auto" w:fill="auto"/>
          </w:tcPr>
          <w:p w14:paraId="01AF58B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Общественные науки</w:t>
            </w:r>
          </w:p>
        </w:tc>
        <w:tc>
          <w:tcPr>
            <w:tcW w:w="2859" w:type="dxa"/>
            <w:shd w:val="clear" w:color="auto" w:fill="auto"/>
          </w:tcPr>
          <w:p w14:paraId="3EEB599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История </w:t>
            </w:r>
          </w:p>
        </w:tc>
        <w:tc>
          <w:tcPr>
            <w:tcW w:w="1134" w:type="dxa"/>
            <w:shd w:val="clear" w:color="auto" w:fill="auto"/>
          </w:tcPr>
          <w:p w14:paraId="65D8F26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4ED7AC7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14:paraId="4300054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14:paraId="72D8646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CB5206" w:rsidRPr="008501FB" w14:paraId="52CC7FEB" w14:textId="77777777" w:rsidTr="00DA2863">
        <w:tc>
          <w:tcPr>
            <w:tcW w:w="2518" w:type="dxa"/>
            <w:vMerge w:val="restart"/>
            <w:shd w:val="clear" w:color="auto" w:fill="auto"/>
          </w:tcPr>
          <w:p w14:paraId="206C3CD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59" w:type="dxa"/>
            <w:shd w:val="clear" w:color="auto" w:fill="auto"/>
          </w:tcPr>
          <w:p w14:paraId="7366945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14:paraId="41569D9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32E8494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14:paraId="144EFA3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14:paraId="34E1BAE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6</w:t>
            </w:r>
          </w:p>
        </w:tc>
      </w:tr>
      <w:tr w:rsidR="00CB5206" w:rsidRPr="008501FB" w14:paraId="7242F3EC" w14:textId="77777777" w:rsidTr="00DA2863">
        <w:tc>
          <w:tcPr>
            <w:tcW w:w="2518" w:type="dxa"/>
            <w:vMerge/>
            <w:shd w:val="clear" w:color="auto" w:fill="auto"/>
          </w:tcPr>
          <w:p w14:paraId="0A543D3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5CBCBDC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Основы безопасности жизнедеятельности</w:t>
            </w:r>
          </w:p>
        </w:tc>
        <w:tc>
          <w:tcPr>
            <w:tcW w:w="1134" w:type="dxa"/>
            <w:shd w:val="clear" w:color="auto" w:fill="auto"/>
          </w:tcPr>
          <w:p w14:paraId="4FC90C2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6EE408F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3D399D1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664B4FD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1D4236D8" w14:textId="77777777" w:rsidTr="00DA2863">
        <w:tc>
          <w:tcPr>
            <w:tcW w:w="2518" w:type="dxa"/>
            <w:shd w:val="clear" w:color="auto" w:fill="auto"/>
          </w:tcPr>
          <w:p w14:paraId="0D94988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18AB326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14:paraId="7AB9735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378A5C8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29</w:t>
            </w:r>
          </w:p>
        </w:tc>
        <w:tc>
          <w:tcPr>
            <w:tcW w:w="827" w:type="dxa"/>
            <w:shd w:val="clear" w:color="auto" w:fill="auto"/>
          </w:tcPr>
          <w:p w14:paraId="520C2FA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28</w:t>
            </w:r>
          </w:p>
        </w:tc>
        <w:tc>
          <w:tcPr>
            <w:tcW w:w="1099" w:type="dxa"/>
            <w:shd w:val="clear" w:color="auto" w:fill="auto"/>
          </w:tcPr>
          <w:p w14:paraId="388D3BF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55</w:t>
            </w:r>
          </w:p>
        </w:tc>
      </w:tr>
      <w:tr w:rsidR="00CB5206" w:rsidRPr="008501FB" w14:paraId="17DE5596" w14:textId="77777777" w:rsidTr="00DA2863">
        <w:tc>
          <w:tcPr>
            <w:tcW w:w="5377" w:type="dxa"/>
            <w:gridSpan w:val="2"/>
            <w:shd w:val="clear" w:color="auto" w:fill="auto"/>
          </w:tcPr>
          <w:p w14:paraId="103EB43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 xml:space="preserve">Индивидуальный проект                </w:t>
            </w:r>
          </w:p>
        </w:tc>
        <w:tc>
          <w:tcPr>
            <w:tcW w:w="1134" w:type="dxa"/>
            <w:shd w:val="clear" w:color="auto" w:fill="auto"/>
          </w:tcPr>
          <w:p w14:paraId="5094813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6C2DEFA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394F96E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3D5C456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3D8C6919" w14:textId="77777777" w:rsidTr="00DA2863">
        <w:tc>
          <w:tcPr>
            <w:tcW w:w="5377" w:type="dxa"/>
            <w:gridSpan w:val="2"/>
            <w:shd w:val="clear" w:color="auto" w:fill="auto"/>
          </w:tcPr>
          <w:p w14:paraId="4786099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Предметы по выбору</w:t>
            </w:r>
          </w:p>
        </w:tc>
        <w:tc>
          <w:tcPr>
            <w:tcW w:w="1134" w:type="dxa"/>
            <w:shd w:val="clear" w:color="auto" w:fill="auto"/>
          </w:tcPr>
          <w:p w14:paraId="7C2A1B1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765D9D7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827" w:type="dxa"/>
            <w:shd w:val="clear" w:color="auto" w:fill="auto"/>
          </w:tcPr>
          <w:p w14:paraId="006EB7E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099" w:type="dxa"/>
            <w:shd w:val="clear" w:color="auto" w:fill="auto"/>
          </w:tcPr>
          <w:p w14:paraId="32929C8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CB5206" w:rsidRPr="008501FB" w14:paraId="5B888B79" w14:textId="77777777" w:rsidTr="00DA2863">
        <w:tc>
          <w:tcPr>
            <w:tcW w:w="2518" w:type="dxa"/>
            <w:vMerge w:val="restart"/>
            <w:shd w:val="clear" w:color="auto" w:fill="auto"/>
          </w:tcPr>
          <w:p w14:paraId="4EA8B8F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Естественные науки</w:t>
            </w:r>
          </w:p>
        </w:tc>
        <w:tc>
          <w:tcPr>
            <w:tcW w:w="2859" w:type="dxa"/>
            <w:shd w:val="clear" w:color="auto" w:fill="auto"/>
          </w:tcPr>
          <w:p w14:paraId="39CBB10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14:paraId="5653D56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692DB0A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18DF867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523522E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070D46DC" w14:textId="77777777" w:rsidTr="00DA2863">
        <w:tc>
          <w:tcPr>
            <w:tcW w:w="2518" w:type="dxa"/>
            <w:vMerge/>
            <w:shd w:val="clear" w:color="auto" w:fill="auto"/>
          </w:tcPr>
          <w:p w14:paraId="205B8A7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72DB7AC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14:paraId="6901063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67577C1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2241371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3AEBE71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64DA4F6F" w14:textId="77777777" w:rsidTr="00DA2863">
        <w:tc>
          <w:tcPr>
            <w:tcW w:w="2518" w:type="dxa"/>
            <w:vMerge w:val="restart"/>
            <w:shd w:val="clear" w:color="auto" w:fill="auto"/>
          </w:tcPr>
          <w:p w14:paraId="23640FC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Общественные науки</w:t>
            </w:r>
          </w:p>
        </w:tc>
        <w:tc>
          <w:tcPr>
            <w:tcW w:w="2859" w:type="dxa"/>
            <w:shd w:val="clear" w:color="auto" w:fill="auto"/>
          </w:tcPr>
          <w:p w14:paraId="50BF404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14:paraId="5411D9F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4BE350A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14:paraId="6A9965B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14:paraId="19E0EC6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4</w:t>
            </w:r>
          </w:p>
        </w:tc>
      </w:tr>
      <w:tr w:rsidR="00CB5206" w:rsidRPr="008501FB" w14:paraId="6110B3B1" w14:textId="77777777" w:rsidTr="00DA2863">
        <w:tc>
          <w:tcPr>
            <w:tcW w:w="2518" w:type="dxa"/>
            <w:vMerge/>
            <w:shd w:val="clear" w:color="auto" w:fill="auto"/>
          </w:tcPr>
          <w:p w14:paraId="2626469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256FE77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14:paraId="510F0EA1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49B106E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2762087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76EC449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11866AD4" w14:textId="77777777" w:rsidTr="00DA2863">
        <w:trPr>
          <w:trHeight w:val="1387"/>
        </w:trPr>
        <w:tc>
          <w:tcPr>
            <w:tcW w:w="2518" w:type="dxa"/>
            <w:shd w:val="clear" w:color="auto" w:fill="auto"/>
          </w:tcPr>
          <w:p w14:paraId="58CA6EE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59" w:type="dxa"/>
            <w:shd w:val="clear" w:color="auto" w:fill="auto"/>
          </w:tcPr>
          <w:p w14:paraId="690E944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Экология</w:t>
            </w:r>
          </w:p>
        </w:tc>
        <w:tc>
          <w:tcPr>
            <w:tcW w:w="1134" w:type="dxa"/>
            <w:shd w:val="clear" w:color="auto" w:fill="auto"/>
          </w:tcPr>
          <w:p w14:paraId="6F5C20C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Б</w:t>
            </w:r>
          </w:p>
        </w:tc>
        <w:tc>
          <w:tcPr>
            <w:tcW w:w="1417" w:type="dxa"/>
            <w:shd w:val="clear" w:color="auto" w:fill="auto"/>
          </w:tcPr>
          <w:p w14:paraId="3C61F464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27" w:type="dxa"/>
            <w:shd w:val="clear" w:color="auto" w:fill="auto"/>
          </w:tcPr>
          <w:p w14:paraId="14E97D7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5C7F0F9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CB5206" w:rsidRPr="008501FB" w14:paraId="28297FF6" w14:textId="77777777" w:rsidTr="00DA2863">
        <w:tc>
          <w:tcPr>
            <w:tcW w:w="2518" w:type="dxa"/>
            <w:vMerge w:val="restart"/>
            <w:shd w:val="clear" w:color="auto" w:fill="auto"/>
          </w:tcPr>
          <w:p w14:paraId="6CBCFF5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Курсы</w:t>
            </w:r>
          </w:p>
        </w:tc>
        <w:tc>
          <w:tcPr>
            <w:tcW w:w="2859" w:type="dxa"/>
            <w:shd w:val="clear" w:color="auto" w:fill="auto"/>
          </w:tcPr>
          <w:p w14:paraId="299D5D0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Мир органических веществ</w:t>
            </w:r>
          </w:p>
        </w:tc>
        <w:tc>
          <w:tcPr>
            <w:tcW w:w="1134" w:type="dxa"/>
            <w:shd w:val="clear" w:color="auto" w:fill="auto"/>
          </w:tcPr>
          <w:p w14:paraId="150722C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ЭК</w:t>
            </w:r>
          </w:p>
        </w:tc>
        <w:tc>
          <w:tcPr>
            <w:tcW w:w="1417" w:type="dxa"/>
            <w:shd w:val="clear" w:color="auto" w:fill="auto"/>
          </w:tcPr>
          <w:p w14:paraId="4DCDCD1C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6B429A70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752BB0C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CB5206" w:rsidRPr="008501FB" w14:paraId="3B973F43" w14:textId="77777777" w:rsidTr="00DA2863">
        <w:tc>
          <w:tcPr>
            <w:tcW w:w="2518" w:type="dxa"/>
            <w:vMerge/>
            <w:shd w:val="clear" w:color="auto" w:fill="auto"/>
          </w:tcPr>
          <w:p w14:paraId="5B1EC6B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46BA968D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Мир неорганических веществ</w:t>
            </w:r>
          </w:p>
        </w:tc>
        <w:tc>
          <w:tcPr>
            <w:tcW w:w="1134" w:type="dxa"/>
            <w:shd w:val="clear" w:color="auto" w:fill="auto"/>
          </w:tcPr>
          <w:p w14:paraId="7F2E75E9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346E71E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27" w:type="dxa"/>
            <w:shd w:val="clear" w:color="auto" w:fill="auto"/>
          </w:tcPr>
          <w:p w14:paraId="0C150B08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1E54F06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</w:tr>
      <w:tr w:rsidR="00CB5206" w:rsidRPr="008501FB" w14:paraId="3D63AB57" w14:textId="77777777" w:rsidTr="00DA2863">
        <w:tc>
          <w:tcPr>
            <w:tcW w:w="2518" w:type="dxa"/>
            <w:vMerge/>
            <w:shd w:val="clear" w:color="auto" w:fill="auto"/>
          </w:tcPr>
          <w:p w14:paraId="3462CEBF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4DA2545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Основные вопросы биологии</w:t>
            </w:r>
          </w:p>
        </w:tc>
        <w:tc>
          <w:tcPr>
            <w:tcW w:w="1134" w:type="dxa"/>
            <w:shd w:val="clear" w:color="auto" w:fill="auto"/>
          </w:tcPr>
          <w:p w14:paraId="6789ACF2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ЭК</w:t>
            </w:r>
          </w:p>
        </w:tc>
        <w:tc>
          <w:tcPr>
            <w:tcW w:w="1417" w:type="dxa"/>
            <w:shd w:val="clear" w:color="auto" w:fill="auto"/>
          </w:tcPr>
          <w:p w14:paraId="27BCB3F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14:paraId="0D516586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099" w:type="dxa"/>
            <w:shd w:val="clear" w:color="auto" w:fill="auto"/>
          </w:tcPr>
          <w:p w14:paraId="06B08825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2</w:t>
            </w:r>
          </w:p>
        </w:tc>
      </w:tr>
      <w:tr w:rsidR="00CB5206" w:rsidRPr="008501FB" w14:paraId="08BC3E26" w14:textId="77777777" w:rsidTr="00DA2863">
        <w:tc>
          <w:tcPr>
            <w:tcW w:w="2518" w:type="dxa"/>
            <w:shd w:val="clear" w:color="auto" w:fill="auto"/>
          </w:tcPr>
          <w:p w14:paraId="33B0EF6A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859" w:type="dxa"/>
            <w:shd w:val="clear" w:color="auto" w:fill="auto"/>
          </w:tcPr>
          <w:p w14:paraId="25DD81F0" w14:textId="77777777" w:rsidR="00CB5206" w:rsidRPr="008501FB" w:rsidRDefault="00CB5206" w:rsidP="00DA2863">
            <w:pPr>
              <w:pStyle w:val="a9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14:paraId="3DCE9227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38C9C453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37</w:t>
            </w:r>
          </w:p>
        </w:tc>
        <w:tc>
          <w:tcPr>
            <w:tcW w:w="827" w:type="dxa"/>
            <w:shd w:val="clear" w:color="auto" w:fill="auto"/>
          </w:tcPr>
          <w:p w14:paraId="2F7D7C0B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37</w:t>
            </w:r>
          </w:p>
        </w:tc>
        <w:tc>
          <w:tcPr>
            <w:tcW w:w="1099" w:type="dxa"/>
            <w:shd w:val="clear" w:color="auto" w:fill="auto"/>
          </w:tcPr>
          <w:p w14:paraId="7C0C8E4E" w14:textId="77777777" w:rsidR="00CB5206" w:rsidRPr="008501FB" w:rsidRDefault="00CB5206" w:rsidP="00DA2863">
            <w:pPr>
              <w:pStyle w:val="a9"/>
              <w:jc w:val="center"/>
              <w:rPr>
                <w:sz w:val="20"/>
                <w:szCs w:val="20"/>
                <w:lang w:val="tt-RU"/>
              </w:rPr>
            </w:pPr>
            <w:r w:rsidRPr="008501FB">
              <w:rPr>
                <w:sz w:val="20"/>
                <w:szCs w:val="20"/>
                <w:lang w:val="tt-RU"/>
              </w:rPr>
              <w:t>74</w:t>
            </w:r>
          </w:p>
        </w:tc>
      </w:tr>
    </w:tbl>
    <w:p w14:paraId="5C8E4858" w14:textId="77777777" w:rsidR="00CB5206" w:rsidRPr="008501FB" w:rsidRDefault="00CB5206" w:rsidP="00B06FC1">
      <w:pPr>
        <w:spacing w:after="0" w:line="276" w:lineRule="auto"/>
        <w:ind w:left="-142" w:firstLine="426"/>
        <w:jc w:val="center"/>
        <w:rPr>
          <w:rFonts w:eastAsia="Calibri" w:cs="Times New Roman"/>
          <w:sz w:val="20"/>
          <w:szCs w:val="20"/>
        </w:rPr>
      </w:pPr>
    </w:p>
    <w:p w14:paraId="58295341" w14:textId="77777777" w:rsidR="00B06FC1" w:rsidRPr="008501FB" w:rsidRDefault="00B06FC1" w:rsidP="00B06FC1">
      <w:pPr>
        <w:spacing w:after="0" w:line="276" w:lineRule="auto"/>
        <w:ind w:left="-142"/>
        <w:rPr>
          <w:rFonts w:eastAsia="Calibri" w:cs="Times New Roman"/>
          <w:sz w:val="20"/>
          <w:szCs w:val="20"/>
        </w:rPr>
      </w:pPr>
      <w:r w:rsidRPr="008501FB">
        <w:rPr>
          <w:rFonts w:eastAsia="Calibri" w:cs="Times New Roman"/>
          <w:sz w:val="20"/>
          <w:szCs w:val="20"/>
        </w:rPr>
        <w:t xml:space="preserve">*-обязательный выбор учебных предметов </w:t>
      </w:r>
    </w:p>
    <w:p w14:paraId="446BC32C" w14:textId="77777777" w:rsidR="00B06FC1" w:rsidRPr="008501FB" w:rsidRDefault="00B06FC1" w:rsidP="00B06FC1">
      <w:pPr>
        <w:spacing w:after="0" w:line="276" w:lineRule="auto"/>
        <w:ind w:left="-142"/>
        <w:rPr>
          <w:rFonts w:eastAsia="Times New Roman" w:cs="Times New Roman"/>
          <w:sz w:val="20"/>
          <w:szCs w:val="20"/>
          <w:lang w:eastAsia="ar-SA"/>
        </w:rPr>
      </w:pPr>
      <w:r w:rsidRPr="008501FB">
        <w:rPr>
          <w:rFonts w:eastAsia="Calibri" w:cs="Times New Roman"/>
          <w:sz w:val="20"/>
          <w:szCs w:val="20"/>
        </w:rPr>
        <w:t xml:space="preserve">Уровень изучения: </w:t>
      </w:r>
      <w:proofErr w:type="gramStart"/>
      <w:r w:rsidRPr="008501FB">
        <w:rPr>
          <w:rFonts w:eastAsia="Calibri" w:cs="Times New Roman"/>
          <w:sz w:val="20"/>
          <w:szCs w:val="20"/>
        </w:rPr>
        <w:t>Б</w:t>
      </w:r>
      <w:proofErr w:type="gramEnd"/>
      <w:r w:rsidRPr="008501FB">
        <w:rPr>
          <w:rFonts w:eastAsia="Calibri" w:cs="Times New Roman"/>
          <w:sz w:val="20"/>
          <w:szCs w:val="20"/>
        </w:rPr>
        <w:t xml:space="preserve"> – базовый, У – углубленный</w:t>
      </w:r>
    </w:p>
    <w:p w14:paraId="68C0F67A" w14:textId="77777777" w:rsidR="00B06FC1" w:rsidRPr="008501FB" w:rsidRDefault="00B06FC1" w:rsidP="006C0B77">
      <w:pPr>
        <w:spacing w:after="0"/>
        <w:ind w:firstLine="709"/>
        <w:jc w:val="both"/>
        <w:rPr>
          <w:rFonts w:cs="Times New Roman"/>
          <w:sz w:val="20"/>
          <w:szCs w:val="20"/>
        </w:rPr>
      </w:pPr>
    </w:p>
    <w:sectPr w:rsidR="00B06FC1" w:rsidRPr="008501FB" w:rsidSect="00B650AE">
      <w:pgSz w:w="11906" w:h="16838" w:code="9"/>
      <w:pgMar w:top="709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multilevel"/>
    <w:tmpl w:val="2A5EA318"/>
    <w:name w:val="WW8Num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54549CEA"/>
    <w:name w:val="WW8Num3"/>
    <w:lvl w:ilvl="0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firstLine="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firstLine="0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>
    <w:nsid w:val="000001EB"/>
    <w:multiLevelType w:val="hybridMultilevel"/>
    <w:tmpl w:val="7BBAF0E8"/>
    <w:lvl w:ilvl="0" w:tplc="B6A6A73E">
      <w:start w:val="1"/>
      <w:numFmt w:val="bullet"/>
      <w:lvlText w:val="-"/>
      <w:lvlJc w:val="left"/>
    </w:lvl>
    <w:lvl w:ilvl="1" w:tplc="8C46F1FE">
      <w:numFmt w:val="decimal"/>
      <w:lvlText w:val=""/>
      <w:lvlJc w:val="left"/>
    </w:lvl>
    <w:lvl w:ilvl="2" w:tplc="1EEED574">
      <w:numFmt w:val="decimal"/>
      <w:lvlText w:val=""/>
      <w:lvlJc w:val="left"/>
    </w:lvl>
    <w:lvl w:ilvl="3" w:tplc="83888EC6">
      <w:numFmt w:val="decimal"/>
      <w:lvlText w:val=""/>
      <w:lvlJc w:val="left"/>
    </w:lvl>
    <w:lvl w:ilvl="4" w:tplc="AFF8377C">
      <w:numFmt w:val="decimal"/>
      <w:lvlText w:val=""/>
      <w:lvlJc w:val="left"/>
    </w:lvl>
    <w:lvl w:ilvl="5" w:tplc="05747D78">
      <w:numFmt w:val="decimal"/>
      <w:lvlText w:val=""/>
      <w:lvlJc w:val="left"/>
    </w:lvl>
    <w:lvl w:ilvl="6" w:tplc="EAB0E1CC">
      <w:numFmt w:val="decimal"/>
      <w:lvlText w:val=""/>
      <w:lvlJc w:val="left"/>
    </w:lvl>
    <w:lvl w:ilvl="7" w:tplc="CE46D42C">
      <w:numFmt w:val="decimal"/>
      <w:lvlText w:val=""/>
      <w:lvlJc w:val="left"/>
    </w:lvl>
    <w:lvl w:ilvl="8" w:tplc="3F783A82">
      <w:numFmt w:val="decimal"/>
      <w:lvlText w:val=""/>
      <w:lvlJc w:val="left"/>
    </w:lvl>
  </w:abstractNum>
  <w:abstractNum w:abstractNumId="6">
    <w:nsid w:val="00000BB3"/>
    <w:multiLevelType w:val="hybridMultilevel"/>
    <w:tmpl w:val="21704304"/>
    <w:lvl w:ilvl="0" w:tplc="507049F6">
      <w:start w:val="1"/>
      <w:numFmt w:val="bullet"/>
      <w:lvlText w:val="В"/>
      <w:lvlJc w:val="left"/>
    </w:lvl>
    <w:lvl w:ilvl="1" w:tplc="D95AE4FA">
      <w:numFmt w:val="decimal"/>
      <w:lvlText w:val=""/>
      <w:lvlJc w:val="left"/>
    </w:lvl>
    <w:lvl w:ilvl="2" w:tplc="F4088606">
      <w:numFmt w:val="decimal"/>
      <w:lvlText w:val=""/>
      <w:lvlJc w:val="left"/>
    </w:lvl>
    <w:lvl w:ilvl="3" w:tplc="1CD0BADA">
      <w:numFmt w:val="decimal"/>
      <w:lvlText w:val=""/>
      <w:lvlJc w:val="left"/>
    </w:lvl>
    <w:lvl w:ilvl="4" w:tplc="CDF48FA4">
      <w:numFmt w:val="decimal"/>
      <w:lvlText w:val=""/>
      <w:lvlJc w:val="left"/>
    </w:lvl>
    <w:lvl w:ilvl="5" w:tplc="1248A1E4">
      <w:numFmt w:val="decimal"/>
      <w:lvlText w:val=""/>
      <w:lvlJc w:val="left"/>
    </w:lvl>
    <w:lvl w:ilvl="6" w:tplc="1F2E681A">
      <w:numFmt w:val="decimal"/>
      <w:lvlText w:val=""/>
      <w:lvlJc w:val="left"/>
    </w:lvl>
    <w:lvl w:ilvl="7" w:tplc="395A8826">
      <w:numFmt w:val="decimal"/>
      <w:lvlText w:val=""/>
      <w:lvlJc w:val="left"/>
    </w:lvl>
    <w:lvl w:ilvl="8" w:tplc="B1FA7B30">
      <w:numFmt w:val="decimal"/>
      <w:lvlText w:val=""/>
      <w:lvlJc w:val="left"/>
    </w:lvl>
  </w:abstractNum>
  <w:abstractNum w:abstractNumId="7">
    <w:nsid w:val="000012DB"/>
    <w:multiLevelType w:val="hybridMultilevel"/>
    <w:tmpl w:val="36549712"/>
    <w:lvl w:ilvl="0" w:tplc="10F293B2">
      <w:start w:val="1"/>
      <w:numFmt w:val="bullet"/>
      <w:lvlText w:val="и"/>
      <w:lvlJc w:val="left"/>
    </w:lvl>
    <w:lvl w:ilvl="1" w:tplc="8B7C9898">
      <w:start w:val="1"/>
      <w:numFmt w:val="bullet"/>
      <w:lvlText w:val="В"/>
      <w:lvlJc w:val="left"/>
    </w:lvl>
    <w:lvl w:ilvl="2" w:tplc="8D9408EA">
      <w:numFmt w:val="decimal"/>
      <w:lvlText w:val=""/>
      <w:lvlJc w:val="left"/>
    </w:lvl>
    <w:lvl w:ilvl="3" w:tplc="67BC1FC6">
      <w:numFmt w:val="decimal"/>
      <w:lvlText w:val=""/>
      <w:lvlJc w:val="left"/>
    </w:lvl>
    <w:lvl w:ilvl="4" w:tplc="54A6CC0A">
      <w:numFmt w:val="decimal"/>
      <w:lvlText w:val=""/>
      <w:lvlJc w:val="left"/>
    </w:lvl>
    <w:lvl w:ilvl="5" w:tplc="2C3ECF5C">
      <w:numFmt w:val="decimal"/>
      <w:lvlText w:val=""/>
      <w:lvlJc w:val="left"/>
    </w:lvl>
    <w:lvl w:ilvl="6" w:tplc="A35C9908">
      <w:numFmt w:val="decimal"/>
      <w:lvlText w:val=""/>
      <w:lvlJc w:val="left"/>
    </w:lvl>
    <w:lvl w:ilvl="7" w:tplc="488814C6">
      <w:numFmt w:val="decimal"/>
      <w:lvlText w:val=""/>
      <w:lvlJc w:val="left"/>
    </w:lvl>
    <w:lvl w:ilvl="8" w:tplc="3D148AFA">
      <w:numFmt w:val="decimal"/>
      <w:lvlText w:val=""/>
      <w:lvlJc w:val="left"/>
    </w:lvl>
  </w:abstractNum>
  <w:abstractNum w:abstractNumId="8">
    <w:nsid w:val="0000153C"/>
    <w:multiLevelType w:val="hybridMultilevel"/>
    <w:tmpl w:val="F8F8C3A8"/>
    <w:lvl w:ilvl="0" w:tplc="859403AA">
      <w:start w:val="1"/>
      <w:numFmt w:val="bullet"/>
      <w:lvlText w:val="-"/>
      <w:lvlJc w:val="left"/>
    </w:lvl>
    <w:lvl w:ilvl="1" w:tplc="0C2C4052">
      <w:numFmt w:val="decimal"/>
      <w:lvlText w:val=""/>
      <w:lvlJc w:val="left"/>
    </w:lvl>
    <w:lvl w:ilvl="2" w:tplc="FFBA2898">
      <w:numFmt w:val="decimal"/>
      <w:lvlText w:val=""/>
      <w:lvlJc w:val="left"/>
    </w:lvl>
    <w:lvl w:ilvl="3" w:tplc="BF162988">
      <w:numFmt w:val="decimal"/>
      <w:lvlText w:val=""/>
      <w:lvlJc w:val="left"/>
    </w:lvl>
    <w:lvl w:ilvl="4" w:tplc="A7C49086">
      <w:numFmt w:val="decimal"/>
      <w:lvlText w:val=""/>
      <w:lvlJc w:val="left"/>
    </w:lvl>
    <w:lvl w:ilvl="5" w:tplc="F8883E1E">
      <w:numFmt w:val="decimal"/>
      <w:lvlText w:val=""/>
      <w:lvlJc w:val="left"/>
    </w:lvl>
    <w:lvl w:ilvl="6" w:tplc="5E5C7BC8">
      <w:numFmt w:val="decimal"/>
      <w:lvlText w:val=""/>
      <w:lvlJc w:val="left"/>
    </w:lvl>
    <w:lvl w:ilvl="7" w:tplc="42D67B5C">
      <w:numFmt w:val="decimal"/>
      <w:lvlText w:val=""/>
      <w:lvlJc w:val="left"/>
    </w:lvl>
    <w:lvl w:ilvl="8" w:tplc="DFBCE062">
      <w:numFmt w:val="decimal"/>
      <w:lvlText w:val=""/>
      <w:lvlJc w:val="left"/>
    </w:lvl>
  </w:abstractNum>
  <w:abstractNum w:abstractNumId="9">
    <w:nsid w:val="000026E9"/>
    <w:multiLevelType w:val="hybridMultilevel"/>
    <w:tmpl w:val="A9882F8C"/>
    <w:lvl w:ilvl="0" w:tplc="880E0FB0">
      <w:start w:val="1"/>
      <w:numFmt w:val="bullet"/>
      <w:lvlText w:val="и"/>
      <w:lvlJc w:val="left"/>
    </w:lvl>
    <w:lvl w:ilvl="1" w:tplc="2D3CB13A">
      <w:start w:val="1"/>
      <w:numFmt w:val="bullet"/>
      <w:lvlText w:val=""/>
      <w:lvlJc w:val="left"/>
    </w:lvl>
    <w:lvl w:ilvl="2" w:tplc="B18A9DBC">
      <w:start w:val="1"/>
      <w:numFmt w:val="bullet"/>
      <w:lvlText w:val=""/>
      <w:lvlJc w:val="left"/>
    </w:lvl>
    <w:lvl w:ilvl="3" w:tplc="CB4EF878">
      <w:numFmt w:val="decimal"/>
      <w:lvlText w:val=""/>
      <w:lvlJc w:val="left"/>
    </w:lvl>
    <w:lvl w:ilvl="4" w:tplc="AD88E2B6">
      <w:numFmt w:val="decimal"/>
      <w:lvlText w:val=""/>
      <w:lvlJc w:val="left"/>
    </w:lvl>
    <w:lvl w:ilvl="5" w:tplc="F05EEE30">
      <w:numFmt w:val="decimal"/>
      <w:lvlText w:val=""/>
      <w:lvlJc w:val="left"/>
    </w:lvl>
    <w:lvl w:ilvl="6" w:tplc="70784C7E">
      <w:numFmt w:val="decimal"/>
      <w:lvlText w:val=""/>
      <w:lvlJc w:val="left"/>
    </w:lvl>
    <w:lvl w:ilvl="7" w:tplc="FA3206C2">
      <w:numFmt w:val="decimal"/>
      <w:lvlText w:val=""/>
      <w:lvlJc w:val="left"/>
    </w:lvl>
    <w:lvl w:ilvl="8" w:tplc="A97A1EBC">
      <w:numFmt w:val="decimal"/>
      <w:lvlText w:val=""/>
      <w:lvlJc w:val="left"/>
    </w:lvl>
  </w:abstractNum>
  <w:abstractNum w:abstractNumId="10">
    <w:nsid w:val="00002EA6"/>
    <w:multiLevelType w:val="hybridMultilevel"/>
    <w:tmpl w:val="65FE3B08"/>
    <w:lvl w:ilvl="0" w:tplc="357C33B4">
      <w:start w:val="1"/>
      <w:numFmt w:val="bullet"/>
      <w:lvlText w:val="и"/>
      <w:lvlJc w:val="left"/>
    </w:lvl>
    <w:lvl w:ilvl="1" w:tplc="D82C9404">
      <w:start w:val="1"/>
      <w:numFmt w:val="bullet"/>
      <w:lvlText w:val="С"/>
      <w:lvlJc w:val="left"/>
    </w:lvl>
    <w:lvl w:ilvl="2" w:tplc="E7789366">
      <w:numFmt w:val="decimal"/>
      <w:lvlText w:val=""/>
      <w:lvlJc w:val="left"/>
    </w:lvl>
    <w:lvl w:ilvl="3" w:tplc="5B487558">
      <w:numFmt w:val="decimal"/>
      <w:lvlText w:val=""/>
      <w:lvlJc w:val="left"/>
    </w:lvl>
    <w:lvl w:ilvl="4" w:tplc="42B6A3E6">
      <w:numFmt w:val="decimal"/>
      <w:lvlText w:val=""/>
      <w:lvlJc w:val="left"/>
    </w:lvl>
    <w:lvl w:ilvl="5" w:tplc="50D68A72">
      <w:numFmt w:val="decimal"/>
      <w:lvlText w:val=""/>
      <w:lvlJc w:val="left"/>
    </w:lvl>
    <w:lvl w:ilvl="6" w:tplc="C33A342A">
      <w:numFmt w:val="decimal"/>
      <w:lvlText w:val=""/>
      <w:lvlJc w:val="left"/>
    </w:lvl>
    <w:lvl w:ilvl="7" w:tplc="7D70C6D4">
      <w:numFmt w:val="decimal"/>
      <w:lvlText w:val=""/>
      <w:lvlJc w:val="left"/>
    </w:lvl>
    <w:lvl w:ilvl="8" w:tplc="328EE91A">
      <w:numFmt w:val="decimal"/>
      <w:lvlText w:val=""/>
      <w:lvlJc w:val="left"/>
    </w:lvl>
  </w:abstractNum>
  <w:abstractNum w:abstractNumId="11">
    <w:nsid w:val="0000390C"/>
    <w:multiLevelType w:val="hybridMultilevel"/>
    <w:tmpl w:val="28046DBA"/>
    <w:lvl w:ilvl="0" w:tplc="E2046300">
      <w:start w:val="1"/>
      <w:numFmt w:val="bullet"/>
      <w:lvlText w:val="и"/>
      <w:lvlJc w:val="left"/>
    </w:lvl>
    <w:lvl w:ilvl="1" w:tplc="67C2FC2C">
      <w:start w:val="1"/>
      <w:numFmt w:val="bullet"/>
      <w:lvlText w:val="В"/>
      <w:lvlJc w:val="left"/>
    </w:lvl>
    <w:lvl w:ilvl="2" w:tplc="F034B084">
      <w:numFmt w:val="decimal"/>
      <w:lvlText w:val=""/>
      <w:lvlJc w:val="left"/>
    </w:lvl>
    <w:lvl w:ilvl="3" w:tplc="4D844728">
      <w:numFmt w:val="decimal"/>
      <w:lvlText w:val=""/>
      <w:lvlJc w:val="left"/>
    </w:lvl>
    <w:lvl w:ilvl="4" w:tplc="1C5668CC">
      <w:numFmt w:val="decimal"/>
      <w:lvlText w:val=""/>
      <w:lvlJc w:val="left"/>
    </w:lvl>
    <w:lvl w:ilvl="5" w:tplc="CA64101E">
      <w:numFmt w:val="decimal"/>
      <w:lvlText w:val=""/>
      <w:lvlJc w:val="left"/>
    </w:lvl>
    <w:lvl w:ilvl="6" w:tplc="9F561116">
      <w:numFmt w:val="decimal"/>
      <w:lvlText w:val=""/>
      <w:lvlJc w:val="left"/>
    </w:lvl>
    <w:lvl w:ilvl="7" w:tplc="F000CC62">
      <w:numFmt w:val="decimal"/>
      <w:lvlText w:val=""/>
      <w:lvlJc w:val="left"/>
    </w:lvl>
    <w:lvl w:ilvl="8" w:tplc="610C81A8">
      <w:numFmt w:val="decimal"/>
      <w:lvlText w:val=""/>
      <w:lvlJc w:val="left"/>
    </w:lvl>
  </w:abstractNum>
  <w:abstractNum w:abstractNumId="12">
    <w:nsid w:val="000041BB"/>
    <w:multiLevelType w:val="hybridMultilevel"/>
    <w:tmpl w:val="CC5A1A66"/>
    <w:lvl w:ilvl="0" w:tplc="FCF02402">
      <w:start w:val="1"/>
      <w:numFmt w:val="bullet"/>
      <w:lvlText w:val="-"/>
      <w:lvlJc w:val="left"/>
    </w:lvl>
    <w:lvl w:ilvl="1" w:tplc="BFF6B70A">
      <w:numFmt w:val="decimal"/>
      <w:lvlText w:val=""/>
      <w:lvlJc w:val="left"/>
    </w:lvl>
    <w:lvl w:ilvl="2" w:tplc="A740C2CC">
      <w:numFmt w:val="decimal"/>
      <w:lvlText w:val=""/>
      <w:lvlJc w:val="left"/>
    </w:lvl>
    <w:lvl w:ilvl="3" w:tplc="95C4F76A">
      <w:numFmt w:val="decimal"/>
      <w:lvlText w:val=""/>
      <w:lvlJc w:val="left"/>
    </w:lvl>
    <w:lvl w:ilvl="4" w:tplc="63B21742">
      <w:numFmt w:val="decimal"/>
      <w:lvlText w:val=""/>
      <w:lvlJc w:val="left"/>
    </w:lvl>
    <w:lvl w:ilvl="5" w:tplc="AAA2B99C">
      <w:numFmt w:val="decimal"/>
      <w:lvlText w:val=""/>
      <w:lvlJc w:val="left"/>
    </w:lvl>
    <w:lvl w:ilvl="6" w:tplc="2E06FAA4">
      <w:numFmt w:val="decimal"/>
      <w:lvlText w:val=""/>
      <w:lvlJc w:val="left"/>
    </w:lvl>
    <w:lvl w:ilvl="7" w:tplc="0BE6DA6C">
      <w:numFmt w:val="decimal"/>
      <w:lvlText w:val=""/>
      <w:lvlJc w:val="left"/>
    </w:lvl>
    <w:lvl w:ilvl="8" w:tplc="E4FAF2E4">
      <w:numFmt w:val="decimal"/>
      <w:lvlText w:val=""/>
      <w:lvlJc w:val="left"/>
    </w:lvl>
  </w:abstractNum>
  <w:abstractNum w:abstractNumId="13">
    <w:nsid w:val="00005AF1"/>
    <w:multiLevelType w:val="hybridMultilevel"/>
    <w:tmpl w:val="0EF0803E"/>
    <w:lvl w:ilvl="0" w:tplc="5A8E5F96">
      <w:start w:val="1"/>
      <w:numFmt w:val="bullet"/>
      <w:lvlText w:val="-"/>
      <w:lvlJc w:val="left"/>
    </w:lvl>
    <w:lvl w:ilvl="1" w:tplc="58482EBE">
      <w:numFmt w:val="decimal"/>
      <w:lvlText w:val=""/>
      <w:lvlJc w:val="left"/>
    </w:lvl>
    <w:lvl w:ilvl="2" w:tplc="9DC05162">
      <w:numFmt w:val="decimal"/>
      <w:lvlText w:val=""/>
      <w:lvlJc w:val="left"/>
    </w:lvl>
    <w:lvl w:ilvl="3" w:tplc="B2C2471C">
      <w:numFmt w:val="decimal"/>
      <w:lvlText w:val=""/>
      <w:lvlJc w:val="left"/>
    </w:lvl>
    <w:lvl w:ilvl="4" w:tplc="6ACCB158">
      <w:numFmt w:val="decimal"/>
      <w:lvlText w:val=""/>
      <w:lvlJc w:val="left"/>
    </w:lvl>
    <w:lvl w:ilvl="5" w:tplc="279ACB84">
      <w:numFmt w:val="decimal"/>
      <w:lvlText w:val=""/>
      <w:lvlJc w:val="left"/>
    </w:lvl>
    <w:lvl w:ilvl="6" w:tplc="245AFE40">
      <w:numFmt w:val="decimal"/>
      <w:lvlText w:val=""/>
      <w:lvlJc w:val="left"/>
    </w:lvl>
    <w:lvl w:ilvl="7" w:tplc="906AC37E">
      <w:numFmt w:val="decimal"/>
      <w:lvlText w:val=""/>
      <w:lvlJc w:val="left"/>
    </w:lvl>
    <w:lvl w:ilvl="8" w:tplc="389877EA">
      <w:numFmt w:val="decimal"/>
      <w:lvlText w:val=""/>
      <w:lvlJc w:val="left"/>
    </w:lvl>
  </w:abstractNum>
  <w:abstractNum w:abstractNumId="14">
    <w:nsid w:val="00006DF1"/>
    <w:multiLevelType w:val="hybridMultilevel"/>
    <w:tmpl w:val="CF604C9E"/>
    <w:lvl w:ilvl="0" w:tplc="C09A62FE">
      <w:start w:val="1"/>
      <w:numFmt w:val="bullet"/>
      <w:lvlText w:val="-"/>
      <w:lvlJc w:val="left"/>
    </w:lvl>
    <w:lvl w:ilvl="1" w:tplc="1B4A5BB8">
      <w:start w:val="1"/>
      <w:numFmt w:val="bullet"/>
      <w:lvlText w:val="-"/>
      <w:lvlJc w:val="left"/>
    </w:lvl>
    <w:lvl w:ilvl="2" w:tplc="2A4ACF78">
      <w:numFmt w:val="decimal"/>
      <w:lvlText w:val=""/>
      <w:lvlJc w:val="left"/>
    </w:lvl>
    <w:lvl w:ilvl="3" w:tplc="DB56FB14">
      <w:numFmt w:val="decimal"/>
      <w:lvlText w:val=""/>
      <w:lvlJc w:val="left"/>
    </w:lvl>
    <w:lvl w:ilvl="4" w:tplc="F70638FC">
      <w:numFmt w:val="decimal"/>
      <w:lvlText w:val=""/>
      <w:lvlJc w:val="left"/>
    </w:lvl>
    <w:lvl w:ilvl="5" w:tplc="8D92AD8E">
      <w:numFmt w:val="decimal"/>
      <w:lvlText w:val=""/>
      <w:lvlJc w:val="left"/>
    </w:lvl>
    <w:lvl w:ilvl="6" w:tplc="99FE14BE">
      <w:numFmt w:val="decimal"/>
      <w:lvlText w:val=""/>
      <w:lvlJc w:val="left"/>
    </w:lvl>
    <w:lvl w:ilvl="7" w:tplc="0FB84476">
      <w:numFmt w:val="decimal"/>
      <w:lvlText w:val=""/>
      <w:lvlJc w:val="left"/>
    </w:lvl>
    <w:lvl w:ilvl="8" w:tplc="C180E0D0">
      <w:numFmt w:val="decimal"/>
      <w:lvlText w:val=""/>
      <w:lvlJc w:val="left"/>
    </w:lvl>
  </w:abstractNum>
  <w:abstractNum w:abstractNumId="15">
    <w:nsid w:val="00007E87"/>
    <w:multiLevelType w:val="hybridMultilevel"/>
    <w:tmpl w:val="CFEAEE04"/>
    <w:lvl w:ilvl="0" w:tplc="D90AF852">
      <w:start w:val="1"/>
      <w:numFmt w:val="bullet"/>
      <w:lvlText w:val="-"/>
      <w:lvlJc w:val="left"/>
    </w:lvl>
    <w:lvl w:ilvl="1" w:tplc="05E0A05A">
      <w:numFmt w:val="decimal"/>
      <w:lvlText w:val=""/>
      <w:lvlJc w:val="left"/>
    </w:lvl>
    <w:lvl w:ilvl="2" w:tplc="15D62654">
      <w:numFmt w:val="decimal"/>
      <w:lvlText w:val=""/>
      <w:lvlJc w:val="left"/>
    </w:lvl>
    <w:lvl w:ilvl="3" w:tplc="CEAEA44A">
      <w:numFmt w:val="decimal"/>
      <w:lvlText w:val=""/>
      <w:lvlJc w:val="left"/>
    </w:lvl>
    <w:lvl w:ilvl="4" w:tplc="5ADAF954">
      <w:numFmt w:val="decimal"/>
      <w:lvlText w:val=""/>
      <w:lvlJc w:val="left"/>
    </w:lvl>
    <w:lvl w:ilvl="5" w:tplc="A2C86CBC">
      <w:numFmt w:val="decimal"/>
      <w:lvlText w:val=""/>
      <w:lvlJc w:val="left"/>
    </w:lvl>
    <w:lvl w:ilvl="6" w:tplc="D10E8216">
      <w:numFmt w:val="decimal"/>
      <w:lvlText w:val=""/>
      <w:lvlJc w:val="left"/>
    </w:lvl>
    <w:lvl w:ilvl="7" w:tplc="20BAE526">
      <w:numFmt w:val="decimal"/>
      <w:lvlText w:val=""/>
      <w:lvlJc w:val="left"/>
    </w:lvl>
    <w:lvl w:ilvl="8" w:tplc="8252FC78">
      <w:numFmt w:val="decimal"/>
      <w:lvlText w:val=""/>
      <w:lvlJc w:val="left"/>
    </w:lvl>
  </w:abstractNum>
  <w:abstractNum w:abstractNumId="16">
    <w:nsid w:val="066740B9"/>
    <w:multiLevelType w:val="multilevel"/>
    <w:tmpl w:val="0000000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AF211C5"/>
    <w:multiLevelType w:val="hybridMultilevel"/>
    <w:tmpl w:val="C3726FF0"/>
    <w:lvl w:ilvl="0" w:tplc="E7A4322A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18646FF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firstLine="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firstLine="0"/>
      </w:pPr>
    </w:lvl>
  </w:abstractNum>
  <w:abstractNum w:abstractNumId="19">
    <w:nsid w:val="380263B3"/>
    <w:multiLevelType w:val="hybridMultilevel"/>
    <w:tmpl w:val="1E46BD66"/>
    <w:lvl w:ilvl="0" w:tplc="000000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BE7D41"/>
    <w:multiLevelType w:val="multilevel"/>
    <w:tmpl w:val="0000000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7D41EDC"/>
    <w:multiLevelType w:val="multilevel"/>
    <w:tmpl w:val="0000000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81E4F3F"/>
    <w:multiLevelType w:val="hybridMultilevel"/>
    <w:tmpl w:val="CF6288C2"/>
    <w:lvl w:ilvl="0" w:tplc="000000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611833E7"/>
    <w:multiLevelType w:val="hybridMultilevel"/>
    <w:tmpl w:val="65FA9910"/>
    <w:lvl w:ilvl="0" w:tplc="35685F6E">
      <w:start w:val="20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20"/>
  </w:num>
  <w:num w:numId="12">
    <w:abstractNumId w:val="16"/>
  </w:num>
  <w:num w:numId="13">
    <w:abstractNumId w:val="21"/>
  </w:num>
  <w:num w:numId="14">
    <w:abstractNumId w:val="19"/>
  </w:num>
  <w:num w:numId="15">
    <w:abstractNumId w:val="22"/>
  </w:num>
  <w:num w:numId="16">
    <w:abstractNumId w:val="14"/>
  </w:num>
  <w:num w:numId="17">
    <w:abstractNumId w:val="13"/>
  </w:num>
  <w:num w:numId="18">
    <w:abstractNumId w:val="12"/>
  </w:num>
  <w:num w:numId="19">
    <w:abstractNumId w:val="9"/>
  </w:num>
  <w:num w:numId="20">
    <w:abstractNumId w:val="5"/>
  </w:num>
  <w:num w:numId="21">
    <w:abstractNumId w:val="6"/>
  </w:num>
  <w:num w:numId="22">
    <w:abstractNumId w:val="10"/>
  </w:num>
  <w:num w:numId="23">
    <w:abstractNumId w:val="7"/>
  </w:num>
  <w:num w:numId="24">
    <w:abstractNumId w:val="8"/>
  </w:num>
  <w:num w:numId="25">
    <w:abstractNumId w:val="15"/>
  </w:num>
  <w:num w:numId="26">
    <w:abstractNumId w:val="11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3E"/>
    <w:rsid w:val="00142447"/>
    <w:rsid w:val="002052D8"/>
    <w:rsid w:val="00226A37"/>
    <w:rsid w:val="004065AD"/>
    <w:rsid w:val="00454706"/>
    <w:rsid w:val="005C4D8F"/>
    <w:rsid w:val="005D392D"/>
    <w:rsid w:val="006C0B77"/>
    <w:rsid w:val="00731F3E"/>
    <w:rsid w:val="007712A9"/>
    <w:rsid w:val="008242FF"/>
    <w:rsid w:val="008501FB"/>
    <w:rsid w:val="00870751"/>
    <w:rsid w:val="00922C48"/>
    <w:rsid w:val="00B06FC1"/>
    <w:rsid w:val="00B650AE"/>
    <w:rsid w:val="00B915B7"/>
    <w:rsid w:val="00CB5206"/>
    <w:rsid w:val="00D14A21"/>
    <w:rsid w:val="00D85CBF"/>
    <w:rsid w:val="00E1434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F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06FC1"/>
    <w:pPr>
      <w:keepNext/>
      <w:widowControl w:val="0"/>
      <w:tabs>
        <w:tab w:val="num" w:pos="720"/>
      </w:tabs>
      <w:suppressAutoHyphens/>
      <w:spacing w:after="0"/>
      <w:ind w:left="720" w:hanging="360"/>
      <w:jc w:val="center"/>
      <w:outlineLvl w:val="0"/>
    </w:pPr>
    <w:rPr>
      <w:rFonts w:eastAsia="Lucida Sans Unicode" w:cs="Times New Roman"/>
      <w:kern w:val="2"/>
      <w:sz w:val="40"/>
      <w:szCs w:val="24"/>
      <w:lang w:val="tt-RU" w:eastAsia="ar-SA"/>
    </w:rPr>
  </w:style>
  <w:style w:type="paragraph" w:styleId="2">
    <w:name w:val="heading 2"/>
    <w:basedOn w:val="a"/>
    <w:next w:val="a"/>
    <w:link w:val="20"/>
    <w:uiPriority w:val="9"/>
    <w:qFormat/>
    <w:rsid w:val="00B06FC1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B06FC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B06FC1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B06FC1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FC1"/>
    <w:rPr>
      <w:rFonts w:ascii="Times New Roman" w:eastAsia="Lucida Sans Unicode" w:hAnsi="Times New Roman" w:cs="Times New Roman"/>
      <w:kern w:val="2"/>
      <w:sz w:val="40"/>
      <w:szCs w:val="24"/>
      <w:lang w:val="tt-RU" w:eastAsia="ar-SA"/>
    </w:rPr>
  </w:style>
  <w:style w:type="character" w:customStyle="1" w:styleId="20">
    <w:name w:val="Заголовок 2 Знак"/>
    <w:basedOn w:val="a0"/>
    <w:link w:val="2"/>
    <w:uiPriority w:val="9"/>
    <w:rsid w:val="00B06FC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B06FC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B06FC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B06FC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06FC1"/>
  </w:style>
  <w:style w:type="paragraph" w:styleId="a3">
    <w:name w:val="Body Text"/>
    <w:basedOn w:val="a"/>
    <w:link w:val="a4"/>
    <w:unhideWhenUsed/>
    <w:rsid w:val="00B06FC1"/>
    <w:pPr>
      <w:widowControl w:val="0"/>
      <w:suppressAutoHyphens/>
      <w:spacing w:after="120"/>
    </w:pPr>
    <w:rPr>
      <w:rFonts w:eastAsia="Lucida Sans Unicode" w:cs="Times New Roman"/>
      <w:kern w:val="2"/>
      <w:sz w:val="24"/>
      <w:szCs w:val="24"/>
      <w:lang w:val="x-none" w:eastAsia="ar-SA"/>
    </w:rPr>
  </w:style>
  <w:style w:type="character" w:customStyle="1" w:styleId="a4">
    <w:name w:val="Основной текст Знак"/>
    <w:basedOn w:val="a0"/>
    <w:link w:val="a3"/>
    <w:rsid w:val="00B06FC1"/>
    <w:rPr>
      <w:rFonts w:ascii="Times New Roman" w:eastAsia="Lucida Sans Unicode" w:hAnsi="Times New Roman" w:cs="Times New Roman"/>
      <w:kern w:val="2"/>
      <w:sz w:val="24"/>
      <w:szCs w:val="24"/>
      <w:lang w:val="x-none" w:eastAsia="ar-SA"/>
    </w:rPr>
  </w:style>
  <w:style w:type="paragraph" w:customStyle="1" w:styleId="a5">
    <w:name w:val="Содержимое таблицы"/>
    <w:basedOn w:val="a"/>
    <w:uiPriority w:val="99"/>
    <w:rsid w:val="00B06FC1"/>
    <w:pPr>
      <w:widowControl w:val="0"/>
      <w:suppressLineNumbers/>
      <w:suppressAutoHyphens/>
      <w:spacing w:after="0"/>
    </w:pPr>
    <w:rPr>
      <w:rFonts w:eastAsia="Lucida Sans Unicode" w:cs="Times New Roman"/>
      <w:kern w:val="2"/>
      <w:sz w:val="24"/>
      <w:szCs w:val="24"/>
      <w:lang w:eastAsia="ar-SA"/>
    </w:rPr>
  </w:style>
  <w:style w:type="paragraph" w:customStyle="1" w:styleId="a6">
    <w:name w:val="Заголовок таблицы"/>
    <w:basedOn w:val="a5"/>
    <w:rsid w:val="00B06FC1"/>
    <w:pPr>
      <w:jc w:val="center"/>
    </w:pPr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B06FC1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06FC1"/>
    <w:rPr>
      <w:rFonts w:ascii="Calibri" w:eastAsia="Times New Roman" w:hAnsi="Calibri" w:cs="Times New Roman"/>
      <w:lang w:val="x-none" w:eastAsia="x-none"/>
    </w:rPr>
  </w:style>
  <w:style w:type="paragraph" w:customStyle="1" w:styleId="12">
    <w:name w:val="Абзац списка1"/>
    <w:basedOn w:val="a"/>
    <w:rsid w:val="00B06FC1"/>
    <w:pPr>
      <w:widowControl w:val="0"/>
      <w:suppressAutoHyphens/>
      <w:spacing w:after="0"/>
      <w:ind w:left="720"/>
    </w:pPr>
    <w:rPr>
      <w:rFonts w:eastAsia="Lucida Sans Unicode" w:cs="Times New Roman"/>
      <w:kern w:val="2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06FC1"/>
    <w:pPr>
      <w:widowControl w:val="0"/>
      <w:suppressAutoHyphens/>
      <w:spacing w:after="0"/>
      <w:jc w:val="both"/>
    </w:pPr>
    <w:rPr>
      <w:rFonts w:eastAsia="Lucida Sans Unicode" w:cs="Times New Roman"/>
      <w:kern w:val="2"/>
      <w:sz w:val="24"/>
      <w:szCs w:val="24"/>
      <w:lang w:eastAsia="ar-SA"/>
    </w:rPr>
  </w:style>
  <w:style w:type="paragraph" w:customStyle="1" w:styleId="ConsNormal">
    <w:name w:val="ConsNormal"/>
    <w:rsid w:val="00B06FC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B06FC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FC1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B06FC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B06FC1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2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B06FC1"/>
    <w:rPr>
      <w:rFonts w:ascii="Calibri" w:eastAsia="Times New Roman" w:hAnsi="Calibri" w:cs="Times New Roman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B06FC1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2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B06FC1"/>
    <w:rPr>
      <w:rFonts w:ascii="Calibri" w:eastAsia="Times New Roman" w:hAnsi="Calibri" w:cs="Times New Roman"/>
      <w:lang w:val="x-none" w:eastAsia="x-none"/>
    </w:rPr>
  </w:style>
  <w:style w:type="paragraph" w:styleId="af0">
    <w:name w:val="List Paragraph"/>
    <w:basedOn w:val="a"/>
    <w:qFormat/>
    <w:rsid w:val="00B06FC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numbering" w:customStyle="1" w:styleId="110">
    <w:name w:val="Нет списка11"/>
    <w:next w:val="a2"/>
    <w:uiPriority w:val="99"/>
    <w:semiHidden/>
    <w:unhideWhenUsed/>
    <w:rsid w:val="00B06FC1"/>
  </w:style>
  <w:style w:type="character" w:styleId="af1">
    <w:name w:val="Hyperlink"/>
    <w:uiPriority w:val="99"/>
    <w:unhideWhenUsed/>
    <w:rsid w:val="00B06FC1"/>
    <w:rPr>
      <w:color w:val="0000FF"/>
      <w:u w:val="single"/>
    </w:rPr>
  </w:style>
  <w:style w:type="paragraph" w:customStyle="1" w:styleId="13">
    <w:name w:val="Абзац списка1"/>
    <w:basedOn w:val="a"/>
    <w:rsid w:val="00B06FC1"/>
    <w:pPr>
      <w:widowControl w:val="0"/>
      <w:suppressAutoHyphens/>
      <w:spacing w:after="0"/>
      <w:ind w:left="720"/>
    </w:pPr>
    <w:rPr>
      <w:rFonts w:eastAsia="Lucida Sans Unicode" w:cs="Times New Roman"/>
      <w:kern w:val="2"/>
      <w:sz w:val="24"/>
      <w:szCs w:val="24"/>
    </w:rPr>
  </w:style>
  <w:style w:type="table" w:styleId="af2">
    <w:name w:val="Table Grid"/>
    <w:basedOn w:val="a1"/>
    <w:rsid w:val="00B06F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2"/>
    <w:rsid w:val="00B06FC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2"/>
    <w:uiPriority w:val="59"/>
    <w:rsid w:val="0040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06FC1"/>
    <w:pPr>
      <w:keepNext/>
      <w:widowControl w:val="0"/>
      <w:tabs>
        <w:tab w:val="num" w:pos="720"/>
      </w:tabs>
      <w:suppressAutoHyphens/>
      <w:spacing w:after="0"/>
      <w:ind w:left="720" w:hanging="360"/>
      <w:jc w:val="center"/>
      <w:outlineLvl w:val="0"/>
    </w:pPr>
    <w:rPr>
      <w:rFonts w:eastAsia="Lucida Sans Unicode" w:cs="Times New Roman"/>
      <w:kern w:val="2"/>
      <w:sz w:val="40"/>
      <w:szCs w:val="24"/>
      <w:lang w:val="tt-RU" w:eastAsia="ar-SA"/>
    </w:rPr>
  </w:style>
  <w:style w:type="paragraph" w:styleId="2">
    <w:name w:val="heading 2"/>
    <w:basedOn w:val="a"/>
    <w:next w:val="a"/>
    <w:link w:val="20"/>
    <w:uiPriority w:val="9"/>
    <w:qFormat/>
    <w:rsid w:val="00B06FC1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B06FC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B06FC1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B06FC1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FC1"/>
    <w:rPr>
      <w:rFonts w:ascii="Times New Roman" w:eastAsia="Lucida Sans Unicode" w:hAnsi="Times New Roman" w:cs="Times New Roman"/>
      <w:kern w:val="2"/>
      <w:sz w:val="40"/>
      <w:szCs w:val="24"/>
      <w:lang w:val="tt-RU" w:eastAsia="ar-SA"/>
    </w:rPr>
  </w:style>
  <w:style w:type="character" w:customStyle="1" w:styleId="20">
    <w:name w:val="Заголовок 2 Знак"/>
    <w:basedOn w:val="a0"/>
    <w:link w:val="2"/>
    <w:uiPriority w:val="9"/>
    <w:rsid w:val="00B06FC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B06FC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B06FC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B06FC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06FC1"/>
  </w:style>
  <w:style w:type="paragraph" w:styleId="a3">
    <w:name w:val="Body Text"/>
    <w:basedOn w:val="a"/>
    <w:link w:val="a4"/>
    <w:unhideWhenUsed/>
    <w:rsid w:val="00B06FC1"/>
    <w:pPr>
      <w:widowControl w:val="0"/>
      <w:suppressAutoHyphens/>
      <w:spacing w:after="120"/>
    </w:pPr>
    <w:rPr>
      <w:rFonts w:eastAsia="Lucida Sans Unicode" w:cs="Times New Roman"/>
      <w:kern w:val="2"/>
      <w:sz w:val="24"/>
      <w:szCs w:val="24"/>
      <w:lang w:val="x-none" w:eastAsia="ar-SA"/>
    </w:rPr>
  </w:style>
  <w:style w:type="character" w:customStyle="1" w:styleId="a4">
    <w:name w:val="Основной текст Знак"/>
    <w:basedOn w:val="a0"/>
    <w:link w:val="a3"/>
    <w:rsid w:val="00B06FC1"/>
    <w:rPr>
      <w:rFonts w:ascii="Times New Roman" w:eastAsia="Lucida Sans Unicode" w:hAnsi="Times New Roman" w:cs="Times New Roman"/>
      <w:kern w:val="2"/>
      <w:sz w:val="24"/>
      <w:szCs w:val="24"/>
      <w:lang w:val="x-none" w:eastAsia="ar-SA"/>
    </w:rPr>
  </w:style>
  <w:style w:type="paragraph" w:customStyle="1" w:styleId="a5">
    <w:name w:val="Содержимое таблицы"/>
    <w:basedOn w:val="a"/>
    <w:uiPriority w:val="99"/>
    <w:rsid w:val="00B06FC1"/>
    <w:pPr>
      <w:widowControl w:val="0"/>
      <w:suppressLineNumbers/>
      <w:suppressAutoHyphens/>
      <w:spacing w:after="0"/>
    </w:pPr>
    <w:rPr>
      <w:rFonts w:eastAsia="Lucida Sans Unicode" w:cs="Times New Roman"/>
      <w:kern w:val="2"/>
      <w:sz w:val="24"/>
      <w:szCs w:val="24"/>
      <w:lang w:eastAsia="ar-SA"/>
    </w:rPr>
  </w:style>
  <w:style w:type="paragraph" w:customStyle="1" w:styleId="a6">
    <w:name w:val="Заголовок таблицы"/>
    <w:basedOn w:val="a5"/>
    <w:rsid w:val="00B06FC1"/>
    <w:pPr>
      <w:jc w:val="center"/>
    </w:pPr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B06FC1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06FC1"/>
    <w:rPr>
      <w:rFonts w:ascii="Calibri" w:eastAsia="Times New Roman" w:hAnsi="Calibri" w:cs="Times New Roman"/>
      <w:lang w:val="x-none" w:eastAsia="x-none"/>
    </w:rPr>
  </w:style>
  <w:style w:type="paragraph" w:customStyle="1" w:styleId="12">
    <w:name w:val="Абзац списка1"/>
    <w:basedOn w:val="a"/>
    <w:rsid w:val="00B06FC1"/>
    <w:pPr>
      <w:widowControl w:val="0"/>
      <w:suppressAutoHyphens/>
      <w:spacing w:after="0"/>
      <w:ind w:left="720"/>
    </w:pPr>
    <w:rPr>
      <w:rFonts w:eastAsia="Lucida Sans Unicode" w:cs="Times New Roman"/>
      <w:kern w:val="2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06FC1"/>
    <w:pPr>
      <w:widowControl w:val="0"/>
      <w:suppressAutoHyphens/>
      <w:spacing w:after="0"/>
      <w:jc w:val="both"/>
    </w:pPr>
    <w:rPr>
      <w:rFonts w:eastAsia="Lucida Sans Unicode" w:cs="Times New Roman"/>
      <w:kern w:val="2"/>
      <w:sz w:val="24"/>
      <w:szCs w:val="24"/>
      <w:lang w:eastAsia="ar-SA"/>
    </w:rPr>
  </w:style>
  <w:style w:type="paragraph" w:customStyle="1" w:styleId="ConsNormal">
    <w:name w:val="ConsNormal"/>
    <w:rsid w:val="00B06FC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B06FC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FC1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B06FC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B06FC1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2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B06FC1"/>
    <w:rPr>
      <w:rFonts w:ascii="Calibri" w:eastAsia="Times New Roman" w:hAnsi="Calibri" w:cs="Times New Roman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B06FC1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2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B06FC1"/>
    <w:rPr>
      <w:rFonts w:ascii="Calibri" w:eastAsia="Times New Roman" w:hAnsi="Calibri" w:cs="Times New Roman"/>
      <w:lang w:val="x-none" w:eastAsia="x-none"/>
    </w:rPr>
  </w:style>
  <w:style w:type="paragraph" w:styleId="af0">
    <w:name w:val="List Paragraph"/>
    <w:basedOn w:val="a"/>
    <w:qFormat/>
    <w:rsid w:val="00B06FC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numbering" w:customStyle="1" w:styleId="110">
    <w:name w:val="Нет списка11"/>
    <w:next w:val="a2"/>
    <w:uiPriority w:val="99"/>
    <w:semiHidden/>
    <w:unhideWhenUsed/>
    <w:rsid w:val="00B06FC1"/>
  </w:style>
  <w:style w:type="character" w:styleId="af1">
    <w:name w:val="Hyperlink"/>
    <w:uiPriority w:val="99"/>
    <w:unhideWhenUsed/>
    <w:rsid w:val="00B06FC1"/>
    <w:rPr>
      <w:color w:val="0000FF"/>
      <w:u w:val="single"/>
    </w:rPr>
  </w:style>
  <w:style w:type="paragraph" w:customStyle="1" w:styleId="13">
    <w:name w:val="Абзац списка1"/>
    <w:basedOn w:val="a"/>
    <w:rsid w:val="00B06FC1"/>
    <w:pPr>
      <w:widowControl w:val="0"/>
      <w:suppressAutoHyphens/>
      <w:spacing w:after="0"/>
      <w:ind w:left="720"/>
    </w:pPr>
    <w:rPr>
      <w:rFonts w:eastAsia="Lucida Sans Unicode" w:cs="Times New Roman"/>
      <w:kern w:val="2"/>
      <w:sz w:val="24"/>
      <w:szCs w:val="24"/>
    </w:rPr>
  </w:style>
  <w:style w:type="table" w:styleId="af2">
    <w:name w:val="Table Grid"/>
    <w:basedOn w:val="a1"/>
    <w:rsid w:val="00B06F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2"/>
    <w:rsid w:val="00B06FC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2"/>
    <w:uiPriority w:val="59"/>
    <w:rsid w:val="0040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F58C7-012A-4146-B0E8-6A8FEAB4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2022-04-05T18:31:00Z</dcterms:created>
  <dcterms:modified xsi:type="dcterms:W3CDTF">2022-04-05T18:31:00Z</dcterms:modified>
</cp:coreProperties>
</file>